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439AC" w:rsidRDefault="00044FB8" w:rsidP="001439AC">
      <w:pPr>
        <w:jc w:val="center"/>
        <w:rPr>
          <w:b/>
          <w:color w:val="000000"/>
          <w:sz w:val="22"/>
          <w:szCs w:val="22"/>
        </w:rPr>
      </w:pPr>
      <w:r w:rsidRPr="001D7A08">
        <w:rPr>
          <w:b/>
          <w:color w:val="000000"/>
          <w:sz w:val="22"/>
          <w:szCs w:val="22"/>
        </w:rPr>
        <w:t>Договор</w:t>
      </w:r>
      <w:r w:rsidR="00D47007" w:rsidRPr="001D7A08">
        <w:rPr>
          <w:b/>
          <w:color w:val="000000"/>
          <w:sz w:val="22"/>
          <w:szCs w:val="22"/>
        </w:rPr>
        <w:t xml:space="preserve"> </w:t>
      </w:r>
      <w:r w:rsidR="001439AC">
        <w:rPr>
          <w:b/>
          <w:color w:val="000000"/>
          <w:sz w:val="22"/>
          <w:szCs w:val="22"/>
        </w:rPr>
        <w:t xml:space="preserve">купли-продажи </w:t>
      </w:r>
    </w:p>
    <w:p w:rsidR="006624C8" w:rsidRPr="001439AC" w:rsidRDefault="001439AC" w:rsidP="001439AC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(у</w:t>
      </w:r>
      <w:r w:rsidR="006624C8" w:rsidRPr="001D7A08">
        <w:rPr>
          <w:b/>
          <w:color w:val="000000"/>
          <w:sz w:val="22"/>
          <w:szCs w:val="22"/>
        </w:rPr>
        <w:t>ступки</w:t>
      </w:r>
      <w:r>
        <w:rPr>
          <w:b/>
          <w:color w:val="000000"/>
          <w:sz w:val="22"/>
          <w:szCs w:val="22"/>
        </w:rPr>
        <w:t>)</w:t>
      </w:r>
      <w:r w:rsidR="00044FB8" w:rsidRPr="001D7A08">
        <w:rPr>
          <w:b/>
          <w:sz w:val="22"/>
          <w:szCs w:val="22"/>
        </w:rPr>
        <w:t xml:space="preserve"> </w:t>
      </w:r>
      <w:r w:rsidR="00C03E67" w:rsidRPr="001D7A08">
        <w:rPr>
          <w:b/>
          <w:sz w:val="22"/>
          <w:szCs w:val="22"/>
        </w:rPr>
        <w:t>прав</w:t>
      </w:r>
      <w:r w:rsidR="00987674" w:rsidRPr="001D7A08">
        <w:rPr>
          <w:b/>
          <w:sz w:val="22"/>
          <w:szCs w:val="22"/>
        </w:rPr>
        <w:t>а</w:t>
      </w:r>
      <w:r w:rsidR="00C03E67" w:rsidRPr="001D7A08">
        <w:rPr>
          <w:b/>
          <w:sz w:val="22"/>
          <w:szCs w:val="22"/>
        </w:rPr>
        <w:t xml:space="preserve"> требования</w:t>
      </w:r>
    </w:p>
    <w:p w:rsidR="007909D1" w:rsidRPr="001D7A08" w:rsidRDefault="007909D1" w:rsidP="007909D1">
      <w:pPr>
        <w:jc w:val="center"/>
        <w:rPr>
          <w:b/>
          <w:sz w:val="22"/>
          <w:szCs w:val="22"/>
        </w:rPr>
      </w:pPr>
    </w:p>
    <w:p w:rsidR="003D6346" w:rsidRPr="001D7A08" w:rsidRDefault="004E743C" w:rsidP="003D6346">
      <w:pPr>
        <w:suppressAutoHyphens w:val="0"/>
        <w:jc w:val="both"/>
        <w:rPr>
          <w:sz w:val="22"/>
          <w:szCs w:val="22"/>
          <w:lang w:eastAsia="ru-RU"/>
        </w:rPr>
      </w:pPr>
      <w:r w:rsidRPr="004E743C">
        <w:rPr>
          <w:sz w:val="22"/>
          <w:szCs w:val="22"/>
          <w:lang w:eastAsia="ru-RU"/>
        </w:rPr>
        <w:t>станица Брюховецкая</w:t>
      </w:r>
      <w:r w:rsidR="006624C8" w:rsidRPr="001D7A08">
        <w:rPr>
          <w:sz w:val="22"/>
          <w:szCs w:val="22"/>
          <w:lang w:eastAsia="ru-RU"/>
        </w:rPr>
        <w:t xml:space="preserve">                                                                                           </w:t>
      </w:r>
      <w:proofErr w:type="gramStart"/>
      <w:r w:rsidR="006624C8" w:rsidRPr="001D7A08">
        <w:rPr>
          <w:sz w:val="22"/>
          <w:szCs w:val="22"/>
          <w:lang w:eastAsia="ru-RU"/>
        </w:rPr>
        <w:t xml:space="preserve">   «</w:t>
      </w:r>
      <w:proofErr w:type="gramEnd"/>
      <w:r w:rsidR="006624C8" w:rsidRPr="001D7A08">
        <w:rPr>
          <w:sz w:val="22"/>
          <w:szCs w:val="22"/>
          <w:lang w:eastAsia="ru-RU"/>
        </w:rPr>
        <w:t>_____» ____________ 20</w:t>
      </w:r>
      <w:r w:rsidR="001D7A08">
        <w:rPr>
          <w:sz w:val="22"/>
          <w:szCs w:val="22"/>
          <w:lang w:eastAsia="ru-RU"/>
        </w:rPr>
        <w:t>2</w:t>
      </w:r>
      <w:r w:rsidR="003D691E">
        <w:rPr>
          <w:sz w:val="22"/>
          <w:szCs w:val="22"/>
          <w:lang w:eastAsia="ru-RU"/>
        </w:rPr>
        <w:t>6</w:t>
      </w:r>
      <w:r w:rsidR="006624C8" w:rsidRPr="001D7A08">
        <w:rPr>
          <w:sz w:val="22"/>
          <w:szCs w:val="22"/>
          <w:lang w:eastAsia="ru-RU"/>
        </w:rPr>
        <w:t xml:space="preserve"> г.</w:t>
      </w:r>
    </w:p>
    <w:p w:rsidR="003D6346" w:rsidRPr="001D7A08" w:rsidRDefault="003D6346" w:rsidP="006624C8">
      <w:pPr>
        <w:suppressAutoHyphens w:val="0"/>
        <w:jc w:val="both"/>
        <w:rPr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  <w:t xml:space="preserve">                    </w:t>
      </w:r>
    </w:p>
    <w:p w:rsidR="00F43546" w:rsidRPr="001D7A08" w:rsidRDefault="00467AC2" w:rsidP="00F43546">
      <w:pPr>
        <w:ind w:right="-2" w:firstLine="540"/>
        <w:jc w:val="both"/>
        <w:rPr>
          <w:sz w:val="22"/>
          <w:szCs w:val="22"/>
          <w:lang w:eastAsia="ru-RU"/>
        </w:rPr>
      </w:pPr>
      <w:bookmarkStart w:id="0" w:name="_Hlk226019333"/>
      <w:r w:rsidRPr="00467AC2">
        <w:rPr>
          <w:b/>
          <w:sz w:val="22"/>
          <w:szCs w:val="22"/>
        </w:rPr>
        <w:t>Дмитриева Людмила Сергеевна</w:t>
      </w:r>
      <w:bookmarkEnd w:id="0"/>
      <w:r w:rsidRPr="00467AC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(</w:t>
      </w:r>
      <w:r w:rsidRPr="00467AC2">
        <w:rPr>
          <w:bCs/>
          <w:sz w:val="22"/>
          <w:szCs w:val="22"/>
        </w:rPr>
        <w:t xml:space="preserve">ИНН 232703463900, СНИЛС 031-173-366-10, адрес: 352762, Краснодарский край, </w:t>
      </w:r>
      <w:proofErr w:type="spellStart"/>
      <w:r w:rsidRPr="00467AC2">
        <w:rPr>
          <w:bCs/>
          <w:sz w:val="22"/>
          <w:szCs w:val="22"/>
        </w:rPr>
        <w:t>Брюховецкий</w:t>
      </w:r>
      <w:proofErr w:type="spellEnd"/>
      <w:r w:rsidRPr="00467AC2">
        <w:rPr>
          <w:bCs/>
          <w:sz w:val="22"/>
          <w:szCs w:val="22"/>
        </w:rPr>
        <w:t xml:space="preserve"> район, станица Брюховецкая, улица Береговая, дом 46</w:t>
      </w:r>
      <w:r>
        <w:rPr>
          <w:bCs/>
          <w:sz w:val="22"/>
          <w:szCs w:val="22"/>
        </w:rPr>
        <w:t>),</w:t>
      </w:r>
      <w:r w:rsidR="004E743C">
        <w:rPr>
          <w:bCs/>
          <w:sz w:val="22"/>
          <w:szCs w:val="22"/>
        </w:rPr>
        <w:t xml:space="preserve"> в лице</w:t>
      </w:r>
      <w:r>
        <w:rPr>
          <w:bCs/>
          <w:sz w:val="22"/>
          <w:szCs w:val="22"/>
        </w:rPr>
        <w:t xml:space="preserve"> </w:t>
      </w:r>
      <w:r w:rsidRPr="00467AC2">
        <w:rPr>
          <w:sz w:val="22"/>
          <w:szCs w:val="22"/>
        </w:rPr>
        <w:t>Финансового управляющего Савина Василия Вячеславовича, действующего на основании Решения Арбитражного суда Краснодарского края от 18 марта 2024 года по делу №А32-400042/2020,</w:t>
      </w:r>
      <w:r w:rsidR="004E743C">
        <w:rPr>
          <w:sz w:val="22"/>
          <w:szCs w:val="22"/>
          <w:lang w:eastAsia="ru-RU"/>
        </w:rPr>
        <w:t xml:space="preserve"> </w:t>
      </w:r>
      <w:r w:rsidR="003D6346" w:rsidRPr="001D7A08">
        <w:rPr>
          <w:sz w:val="22"/>
          <w:szCs w:val="22"/>
          <w:lang w:eastAsia="ru-RU"/>
        </w:rPr>
        <w:t>именуемое в дальнейшем «</w:t>
      </w:r>
      <w:r w:rsidR="00987674" w:rsidRPr="001D7A08">
        <w:rPr>
          <w:sz w:val="22"/>
          <w:szCs w:val="22"/>
          <w:lang w:eastAsia="ru-RU"/>
        </w:rPr>
        <w:t>Цедент</w:t>
      </w:r>
      <w:r w:rsidR="003D6346" w:rsidRPr="001D7A08">
        <w:rPr>
          <w:sz w:val="22"/>
          <w:szCs w:val="22"/>
          <w:lang w:eastAsia="ru-RU"/>
        </w:rPr>
        <w:t>», с одной стороны, и</w:t>
      </w:r>
    </w:p>
    <w:p w:rsidR="00D47007" w:rsidRPr="00467AC2" w:rsidRDefault="003D6346" w:rsidP="00467AC2">
      <w:pPr>
        <w:ind w:right="-2" w:firstLine="540"/>
        <w:jc w:val="both"/>
        <w:rPr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 xml:space="preserve"> </w:t>
      </w:r>
      <w:r w:rsidR="00F43546" w:rsidRPr="001D7A08">
        <w:rPr>
          <w:sz w:val="22"/>
          <w:szCs w:val="22"/>
          <w:lang w:eastAsia="ru-RU"/>
        </w:rPr>
        <w:t xml:space="preserve">_____________________________________________________________________________  </w:t>
      </w:r>
      <w:r w:rsidR="00287B94" w:rsidRPr="001D7A08">
        <w:rPr>
          <w:sz w:val="22"/>
          <w:szCs w:val="22"/>
          <w:lang w:eastAsia="ru-RU"/>
        </w:rPr>
        <w:t xml:space="preserve"> в лице </w:t>
      </w:r>
      <w:r w:rsidR="00F43546" w:rsidRPr="001D7A08">
        <w:rPr>
          <w:sz w:val="22"/>
          <w:szCs w:val="22"/>
          <w:lang w:eastAsia="ru-RU"/>
        </w:rPr>
        <w:t>_____</w:t>
      </w:r>
      <w:r w:rsidR="00287B94" w:rsidRPr="001D7A08">
        <w:rPr>
          <w:sz w:val="22"/>
          <w:szCs w:val="22"/>
          <w:lang w:eastAsia="ru-RU"/>
        </w:rPr>
        <w:t>_________</w:t>
      </w:r>
      <w:r w:rsidR="006914DF" w:rsidRPr="001D7A08">
        <w:rPr>
          <w:sz w:val="22"/>
          <w:szCs w:val="22"/>
          <w:lang w:eastAsia="ru-RU"/>
        </w:rPr>
        <w:t>________</w:t>
      </w:r>
      <w:r w:rsidR="00287B94" w:rsidRPr="001D7A08">
        <w:rPr>
          <w:sz w:val="22"/>
          <w:szCs w:val="22"/>
          <w:lang w:eastAsia="ru-RU"/>
        </w:rPr>
        <w:t>_____</w:t>
      </w:r>
      <w:r w:rsidR="006914DF" w:rsidRPr="001D7A08">
        <w:rPr>
          <w:sz w:val="22"/>
          <w:szCs w:val="22"/>
          <w:lang w:eastAsia="ru-RU"/>
        </w:rPr>
        <w:t>_____</w:t>
      </w:r>
      <w:r w:rsidR="00287B94" w:rsidRPr="001D7A08">
        <w:rPr>
          <w:sz w:val="22"/>
          <w:szCs w:val="22"/>
          <w:lang w:eastAsia="ru-RU"/>
        </w:rPr>
        <w:t>________</w:t>
      </w:r>
      <w:r w:rsidR="00F43546" w:rsidRPr="001D7A08">
        <w:rPr>
          <w:sz w:val="22"/>
          <w:szCs w:val="22"/>
          <w:lang w:eastAsia="ru-RU"/>
        </w:rPr>
        <w:t>___________________________________________________</w:t>
      </w:r>
      <w:r w:rsidR="00287B94" w:rsidRPr="001D7A08">
        <w:rPr>
          <w:sz w:val="22"/>
          <w:szCs w:val="22"/>
          <w:lang w:eastAsia="ru-RU"/>
        </w:rPr>
        <w:t xml:space="preserve">, действующего на основании  </w:t>
      </w:r>
      <w:r w:rsidR="00F43546" w:rsidRPr="001D7A08">
        <w:rPr>
          <w:sz w:val="22"/>
          <w:szCs w:val="22"/>
          <w:lang w:eastAsia="ru-RU"/>
        </w:rPr>
        <w:t>_____</w:t>
      </w:r>
      <w:r w:rsidR="00287B94" w:rsidRPr="001D7A08">
        <w:rPr>
          <w:sz w:val="22"/>
          <w:szCs w:val="22"/>
          <w:lang w:eastAsia="ru-RU"/>
        </w:rPr>
        <w:t>_</w:t>
      </w:r>
      <w:r w:rsidR="00F43546" w:rsidRPr="001D7A08">
        <w:rPr>
          <w:sz w:val="22"/>
          <w:szCs w:val="22"/>
          <w:lang w:eastAsia="ru-RU"/>
        </w:rPr>
        <w:t>_</w:t>
      </w:r>
      <w:r w:rsidR="006914DF" w:rsidRPr="001D7A08">
        <w:rPr>
          <w:sz w:val="22"/>
          <w:szCs w:val="22"/>
          <w:lang w:eastAsia="ru-RU"/>
        </w:rPr>
        <w:t>____</w:t>
      </w:r>
      <w:r w:rsidR="00F43546" w:rsidRPr="001D7A08">
        <w:rPr>
          <w:sz w:val="22"/>
          <w:szCs w:val="22"/>
          <w:lang w:eastAsia="ru-RU"/>
        </w:rPr>
        <w:t>______________________________________________________</w:t>
      </w:r>
      <w:r w:rsidRPr="001D7A08">
        <w:rPr>
          <w:sz w:val="22"/>
          <w:szCs w:val="22"/>
          <w:lang w:eastAsia="ru-RU"/>
        </w:rPr>
        <w:t>, именуем</w:t>
      </w:r>
      <w:r w:rsidR="00F43546" w:rsidRPr="001D7A08">
        <w:rPr>
          <w:sz w:val="22"/>
          <w:szCs w:val="22"/>
          <w:lang w:eastAsia="ru-RU"/>
        </w:rPr>
        <w:t>ое</w:t>
      </w:r>
      <w:r w:rsidRPr="001D7A08">
        <w:rPr>
          <w:sz w:val="22"/>
          <w:szCs w:val="22"/>
          <w:lang w:eastAsia="ru-RU"/>
        </w:rPr>
        <w:t xml:space="preserve"> в дальнейшем «</w:t>
      </w:r>
      <w:r w:rsidR="00987674" w:rsidRPr="001D7A08">
        <w:rPr>
          <w:sz w:val="22"/>
          <w:szCs w:val="22"/>
          <w:lang w:eastAsia="ru-RU"/>
        </w:rPr>
        <w:t>Цессионарий</w:t>
      </w:r>
      <w:r w:rsidRPr="001D7A08">
        <w:rPr>
          <w:sz w:val="22"/>
          <w:szCs w:val="22"/>
          <w:lang w:eastAsia="ru-RU"/>
        </w:rPr>
        <w:t>», с другой стороны, совместно именуемые «Стороны»</w:t>
      </w:r>
      <w:r w:rsidR="00F87803" w:rsidRPr="001D7A08">
        <w:rPr>
          <w:sz w:val="22"/>
          <w:szCs w:val="22"/>
          <w:lang w:eastAsia="ru-RU"/>
        </w:rPr>
        <w:t xml:space="preserve">, заключили </w:t>
      </w:r>
      <w:r w:rsidR="00D47007" w:rsidRPr="001D7A08">
        <w:rPr>
          <w:color w:val="000000"/>
          <w:sz w:val="22"/>
          <w:szCs w:val="22"/>
        </w:rPr>
        <w:t>настоящ</w:t>
      </w:r>
      <w:r w:rsidR="00044FB8" w:rsidRPr="001D7A08">
        <w:rPr>
          <w:color w:val="000000"/>
          <w:sz w:val="22"/>
          <w:szCs w:val="22"/>
        </w:rPr>
        <w:t>ий</w:t>
      </w:r>
      <w:r w:rsidR="00D47007" w:rsidRPr="001D7A08">
        <w:rPr>
          <w:color w:val="000000"/>
          <w:sz w:val="22"/>
          <w:szCs w:val="22"/>
        </w:rPr>
        <w:t xml:space="preserve"> </w:t>
      </w:r>
      <w:r w:rsidR="00044FB8" w:rsidRPr="001D7A08">
        <w:rPr>
          <w:color w:val="000000"/>
          <w:sz w:val="22"/>
          <w:szCs w:val="22"/>
        </w:rPr>
        <w:t>Договор</w:t>
      </w:r>
      <w:r w:rsidR="00B34971" w:rsidRPr="001D7A08">
        <w:rPr>
          <w:color w:val="000000"/>
          <w:sz w:val="22"/>
          <w:szCs w:val="22"/>
        </w:rPr>
        <w:t xml:space="preserve"> </w:t>
      </w:r>
      <w:r w:rsidR="00F43546" w:rsidRPr="001D7A08">
        <w:rPr>
          <w:color w:val="000000"/>
          <w:sz w:val="22"/>
          <w:szCs w:val="22"/>
        </w:rPr>
        <w:t xml:space="preserve">купли-продажи (уступки) </w:t>
      </w:r>
      <w:r w:rsidR="00C40C57" w:rsidRPr="001D7A08">
        <w:rPr>
          <w:sz w:val="22"/>
          <w:szCs w:val="22"/>
        </w:rPr>
        <w:t>права требования (дебиторск</w:t>
      </w:r>
      <w:r w:rsidR="00287B94" w:rsidRPr="001D7A08">
        <w:rPr>
          <w:sz w:val="22"/>
          <w:szCs w:val="22"/>
        </w:rPr>
        <w:t>ой</w:t>
      </w:r>
      <w:r w:rsidR="00C40C57" w:rsidRPr="001D7A08">
        <w:rPr>
          <w:sz w:val="22"/>
          <w:szCs w:val="22"/>
        </w:rPr>
        <w:t xml:space="preserve"> задолженност</w:t>
      </w:r>
      <w:r w:rsidR="00287B94" w:rsidRPr="001D7A08">
        <w:rPr>
          <w:sz w:val="22"/>
          <w:szCs w:val="22"/>
        </w:rPr>
        <w:t>и</w:t>
      </w:r>
      <w:r w:rsidR="00C40C57" w:rsidRPr="001D7A08">
        <w:rPr>
          <w:sz w:val="22"/>
          <w:szCs w:val="22"/>
        </w:rPr>
        <w:t>)</w:t>
      </w:r>
      <w:r w:rsidR="00287B94" w:rsidRPr="001D7A08">
        <w:rPr>
          <w:sz w:val="22"/>
          <w:szCs w:val="22"/>
        </w:rPr>
        <w:t xml:space="preserve"> (далее – «Договор»)</w:t>
      </w:r>
      <w:r w:rsidR="00382C69" w:rsidRPr="001D7A08">
        <w:rPr>
          <w:color w:val="000000"/>
          <w:sz w:val="22"/>
          <w:szCs w:val="22"/>
        </w:rPr>
        <w:t xml:space="preserve"> </w:t>
      </w:r>
      <w:r w:rsidR="00D47007" w:rsidRPr="001D7A08">
        <w:rPr>
          <w:color w:val="000000"/>
          <w:sz w:val="22"/>
          <w:szCs w:val="22"/>
        </w:rPr>
        <w:t>о нижеследующем:</w:t>
      </w:r>
    </w:p>
    <w:p w:rsidR="007909D1" w:rsidRPr="001D7A08" w:rsidRDefault="007909D1" w:rsidP="007909D1">
      <w:pPr>
        <w:ind w:firstLine="540"/>
        <w:jc w:val="center"/>
        <w:rPr>
          <w:b/>
          <w:sz w:val="22"/>
          <w:szCs w:val="22"/>
        </w:rPr>
      </w:pPr>
    </w:p>
    <w:p w:rsidR="007909D1" w:rsidRPr="001D7A08" w:rsidRDefault="007909D1" w:rsidP="00044FB8">
      <w:pPr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1. Предмет договора</w:t>
      </w:r>
    </w:p>
    <w:p w:rsidR="0075083E" w:rsidRPr="001D7A08" w:rsidRDefault="0075083E" w:rsidP="00467AC2">
      <w:pPr>
        <w:ind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1.1. Настоящ</w:t>
      </w:r>
      <w:r w:rsidR="00945303" w:rsidRPr="001D7A08">
        <w:rPr>
          <w:sz w:val="22"/>
          <w:szCs w:val="22"/>
        </w:rPr>
        <w:t>ий</w:t>
      </w:r>
      <w:r w:rsidRPr="001D7A08">
        <w:rPr>
          <w:sz w:val="22"/>
          <w:szCs w:val="22"/>
        </w:rPr>
        <w:t xml:space="preserve"> </w:t>
      </w:r>
      <w:r w:rsidR="00945303" w:rsidRPr="001D7A08">
        <w:rPr>
          <w:sz w:val="22"/>
          <w:szCs w:val="22"/>
        </w:rPr>
        <w:t>Договор</w:t>
      </w:r>
      <w:r w:rsidRPr="001D7A08">
        <w:rPr>
          <w:sz w:val="22"/>
          <w:szCs w:val="22"/>
        </w:rPr>
        <w:t xml:space="preserve"> заключен в соответствии с </w:t>
      </w:r>
      <w:r w:rsidR="00467AC2" w:rsidRPr="00467AC2">
        <w:rPr>
          <w:sz w:val="22"/>
          <w:szCs w:val="22"/>
        </w:rPr>
        <w:t>Положение</w:t>
      </w:r>
      <w:r w:rsidR="00467AC2">
        <w:rPr>
          <w:sz w:val="22"/>
          <w:szCs w:val="22"/>
        </w:rPr>
        <w:t xml:space="preserve">м </w:t>
      </w:r>
      <w:r w:rsidR="00467AC2" w:rsidRPr="00467AC2">
        <w:rPr>
          <w:sz w:val="22"/>
          <w:szCs w:val="22"/>
        </w:rPr>
        <w:t>о порядке, сроках и условиях продажи имущества</w:t>
      </w:r>
      <w:r w:rsidR="00467AC2">
        <w:rPr>
          <w:sz w:val="22"/>
          <w:szCs w:val="22"/>
        </w:rPr>
        <w:t xml:space="preserve"> </w:t>
      </w:r>
      <w:r w:rsidR="00467AC2" w:rsidRPr="00467AC2">
        <w:rPr>
          <w:sz w:val="22"/>
          <w:szCs w:val="22"/>
        </w:rPr>
        <w:t>Дмитриевой Людмилы Сергеевны</w:t>
      </w:r>
      <w:r w:rsidR="00987674" w:rsidRPr="001D7A08">
        <w:rPr>
          <w:sz w:val="22"/>
          <w:szCs w:val="22"/>
        </w:rPr>
        <w:t xml:space="preserve">, утвержденным </w:t>
      </w:r>
      <w:r w:rsidR="00467AC2" w:rsidRPr="00467AC2">
        <w:rPr>
          <w:sz w:val="22"/>
          <w:szCs w:val="22"/>
        </w:rPr>
        <w:t>Собрание кредиторов</w:t>
      </w:r>
      <w:r w:rsidR="00467AC2">
        <w:rPr>
          <w:sz w:val="22"/>
          <w:szCs w:val="22"/>
        </w:rPr>
        <w:t xml:space="preserve"> </w:t>
      </w:r>
      <w:r w:rsidR="00467AC2" w:rsidRPr="00467AC2">
        <w:rPr>
          <w:sz w:val="22"/>
          <w:szCs w:val="22"/>
        </w:rPr>
        <w:t>по делу № А32-400042/2020 от 06.02.2026 г.</w:t>
      </w:r>
      <w:r w:rsidRPr="001D7A08">
        <w:rPr>
          <w:sz w:val="22"/>
          <w:szCs w:val="22"/>
        </w:rPr>
        <w:t xml:space="preserve">, </w:t>
      </w:r>
      <w:r w:rsidR="00AB28FE" w:rsidRPr="001D7A08">
        <w:rPr>
          <w:sz w:val="22"/>
          <w:szCs w:val="22"/>
        </w:rPr>
        <w:t xml:space="preserve">и в соответствии с представленным </w:t>
      </w:r>
      <w:r w:rsidR="00987674" w:rsidRPr="001D7A08">
        <w:rPr>
          <w:sz w:val="22"/>
          <w:szCs w:val="22"/>
        </w:rPr>
        <w:t>Цессионарием</w:t>
      </w:r>
      <w:r w:rsidR="00AB28FE" w:rsidRPr="001D7A08">
        <w:rPr>
          <w:sz w:val="22"/>
          <w:szCs w:val="22"/>
        </w:rPr>
        <w:t xml:space="preserve"> предложением </w:t>
      </w:r>
      <w:r w:rsidR="001F7B85" w:rsidRPr="001D7A08">
        <w:rPr>
          <w:sz w:val="22"/>
          <w:szCs w:val="22"/>
        </w:rPr>
        <w:t xml:space="preserve">о цене </w:t>
      </w:r>
      <w:r w:rsidR="00E37612">
        <w:rPr>
          <w:sz w:val="22"/>
          <w:szCs w:val="22"/>
        </w:rPr>
        <w:t>Лота № 1</w:t>
      </w:r>
      <w:r w:rsidR="001F7B85" w:rsidRPr="001D7A08">
        <w:rPr>
          <w:sz w:val="22"/>
          <w:szCs w:val="22"/>
        </w:rPr>
        <w:t xml:space="preserve">, в состав которого </w:t>
      </w:r>
      <w:r w:rsidR="00E37612">
        <w:rPr>
          <w:sz w:val="22"/>
          <w:szCs w:val="22"/>
        </w:rPr>
        <w:t xml:space="preserve">входит </w:t>
      </w:r>
      <w:r w:rsidR="004E743C" w:rsidRPr="004E743C">
        <w:rPr>
          <w:sz w:val="22"/>
          <w:szCs w:val="22"/>
        </w:rPr>
        <w:t>Право требования</w:t>
      </w:r>
      <w:r w:rsidR="004E743C">
        <w:rPr>
          <w:sz w:val="22"/>
          <w:szCs w:val="22"/>
        </w:rPr>
        <w:t xml:space="preserve"> к </w:t>
      </w:r>
      <w:r w:rsidR="004E743C" w:rsidRPr="004E743C">
        <w:rPr>
          <w:sz w:val="22"/>
          <w:szCs w:val="22"/>
        </w:rPr>
        <w:t>Харитоненко Геннади</w:t>
      </w:r>
      <w:r w:rsidR="004E743C">
        <w:rPr>
          <w:sz w:val="22"/>
          <w:szCs w:val="22"/>
        </w:rPr>
        <w:t xml:space="preserve">я </w:t>
      </w:r>
      <w:r w:rsidR="004E743C" w:rsidRPr="004E743C">
        <w:rPr>
          <w:sz w:val="22"/>
          <w:szCs w:val="22"/>
        </w:rPr>
        <w:t>Викторович</w:t>
      </w:r>
      <w:r w:rsidR="004E743C">
        <w:rPr>
          <w:sz w:val="22"/>
          <w:szCs w:val="22"/>
        </w:rPr>
        <w:t xml:space="preserve">а </w:t>
      </w:r>
      <w:r w:rsidR="004E743C" w:rsidRPr="004E743C">
        <w:rPr>
          <w:sz w:val="22"/>
          <w:szCs w:val="22"/>
        </w:rPr>
        <w:t xml:space="preserve"> ИНН 610202139382, СНИЛС 029-899-426 28)</w:t>
      </w:r>
      <w:r w:rsidR="00E37612" w:rsidRPr="00E37612">
        <w:rPr>
          <w:sz w:val="22"/>
          <w:szCs w:val="22"/>
        </w:rPr>
        <w:t xml:space="preserve"> </w:t>
      </w:r>
      <w:r w:rsidR="00CA51B8">
        <w:rPr>
          <w:sz w:val="22"/>
          <w:szCs w:val="22"/>
        </w:rPr>
        <w:t>(далее – «Дебитор»)</w:t>
      </w:r>
      <w:r w:rsidR="004E743C">
        <w:rPr>
          <w:sz w:val="22"/>
          <w:szCs w:val="22"/>
        </w:rPr>
        <w:t xml:space="preserve"> </w:t>
      </w:r>
      <w:r w:rsidR="004E743C" w:rsidRPr="004E743C">
        <w:rPr>
          <w:sz w:val="22"/>
          <w:szCs w:val="22"/>
        </w:rPr>
        <w:t>о взыскании задолженности в размере</w:t>
      </w:r>
      <w:r w:rsidR="004E743C">
        <w:rPr>
          <w:sz w:val="22"/>
          <w:szCs w:val="22"/>
        </w:rPr>
        <w:t xml:space="preserve"> </w:t>
      </w:r>
      <w:r w:rsidR="004E743C" w:rsidRPr="004E743C">
        <w:rPr>
          <w:sz w:val="22"/>
          <w:szCs w:val="22"/>
        </w:rPr>
        <w:t>51 955 руб. 00 коп. на основании определения Арбитражного суда Краснодарского края от 16.06.2023 по делу № А32-40042/2020-61/309-Б</w:t>
      </w:r>
      <w:r w:rsidR="00E37612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>(далее – «Право требования»)</w:t>
      </w:r>
      <w:r w:rsidRPr="001D7A08">
        <w:rPr>
          <w:sz w:val="22"/>
          <w:szCs w:val="22"/>
        </w:rPr>
        <w:t>.</w:t>
      </w:r>
    </w:p>
    <w:p w:rsidR="00287B94" w:rsidRPr="001D7A08" w:rsidRDefault="0075083E" w:rsidP="00987674">
      <w:pPr>
        <w:ind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1.2. В соответствии с условиями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>Цедент</w:t>
      </w:r>
      <w:r w:rsidRPr="001D7A08">
        <w:rPr>
          <w:sz w:val="22"/>
          <w:szCs w:val="22"/>
        </w:rPr>
        <w:t xml:space="preserve"> переда</w:t>
      </w:r>
      <w:r w:rsidR="00AB28FE" w:rsidRPr="001D7A08">
        <w:rPr>
          <w:sz w:val="22"/>
          <w:szCs w:val="22"/>
        </w:rPr>
        <w:t>ет</w:t>
      </w:r>
      <w:r w:rsidR="003940E3" w:rsidRPr="001D7A08">
        <w:rPr>
          <w:sz w:val="22"/>
          <w:szCs w:val="22"/>
        </w:rPr>
        <w:t>,</w:t>
      </w:r>
      <w:r w:rsidRPr="001D7A08">
        <w:rPr>
          <w:sz w:val="22"/>
          <w:szCs w:val="22"/>
        </w:rPr>
        <w:t xml:space="preserve"> а </w:t>
      </w:r>
      <w:r w:rsidR="00987674" w:rsidRPr="001D7A08">
        <w:rPr>
          <w:sz w:val="22"/>
          <w:szCs w:val="22"/>
        </w:rPr>
        <w:t xml:space="preserve">Цессионарий </w:t>
      </w:r>
      <w:r w:rsidRPr="001D7A08">
        <w:rPr>
          <w:sz w:val="22"/>
          <w:szCs w:val="22"/>
        </w:rPr>
        <w:t>прин</w:t>
      </w:r>
      <w:r w:rsidR="00AB28FE" w:rsidRPr="001D7A08">
        <w:rPr>
          <w:sz w:val="22"/>
          <w:szCs w:val="22"/>
        </w:rPr>
        <w:t>имает</w:t>
      </w:r>
      <w:r w:rsidR="008A25CD" w:rsidRPr="001D7A08">
        <w:rPr>
          <w:sz w:val="22"/>
          <w:szCs w:val="22"/>
        </w:rPr>
        <w:t xml:space="preserve"> </w:t>
      </w:r>
      <w:r w:rsidRPr="001D7A08">
        <w:rPr>
          <w:sz w:val="22"/>
          <w:szCs w:val="22"/>
        </w:rPr>
        <w:t>прав</w:t>
      </w:r>
      <w:r w:rsidR="00987674" w:rsidRPr="001D7A08">
        <w:rPr>
          <w:sz w:val="22"/>
          <w:szCs w:val="22"/>
        </w:rPr>
        <w:t>о требования Цедента, указанное в п. 1.1. настоящего Договора.</w:t>
      </w:r>
    </w:p>
    <w:p w:rsidR="00987674" w:rsidRPr="001D7A08" w:rsidRDefault="00987674" w:rsidP="00987674">
      <w:pPr>
        <w:ind w:firstLine="567"/>
        <w:jc w:val="both"/>
        <w:rPr>
          <w:sz w:val="22"/>
          <w:szCs w:val="22"/>
        </w:rPr>
      </w:pPr>
    </w:p>
    <w:p w:rsidR="0075083E" w:rsidRPr="001D7A08" w:rsidRDefault="0075083E" w:rsidP="00B56617">
      <w:pPr>
        <w:pStyle w:val="14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 xml:space="preserve">2. </w:t>
      </w:r>
      <w:r w:rsidR="00CC51B9" w:rsidRPr="001D7A08">
        <w:rPr>
          <w:b/>
          <w:sz w:val="22"/>
          <w:szCs w:val="22"/>
        </w:rPr>
        <w:t>Цена</w:t>
      </w:r>
      <w:r w:rsidRPr="001D7A08">
        <w:rPr>
          <w:b/>
          <w:sz w:val="22"/>
          <w:szCs w:val="22"/>
        </w:rPr>
        <w:t xml:space="preserve"> договора и порядок расчетов</w:t>
      </w:r>
    </w:p>
    <w:p w:rsidR="0075083E" w:rsidRPr="001D7A08" w:rsidRDefault="0075083E" w:rsidP="0075083E">
      <w:pPr>
        <w:pStyle w:val="14"/>
        <w:ind w:firstLine="567"/>
        <w:jc w:val="both"/>
        <w:rPr>
          <w:sz w:val="22"/>
          <w:szCs w:val="22"/>
        </w:rPr>
      </w:pPr>
      <w:bookmarkStart w:id="1" w:name="_Hlk510628808"/>
      <w:r w:rsidRPr="001D7A08">
        <w:rPr>
          <w:sz w:val="22"/>
          <w:szCs w:val="22"/>
        </w:rPr>
        <w:t xml:space="preserve">2.1. </w:t>
      </w:r>
      <w:r w:rsidR="00683426" w:rsidRPr="001D7A08">
        <w:rPr>
          <w:sz w:val="22"/>
          <w:szCs w:val="22"/>
        </w:rPr>
        <w:t xml:space="preserve">Цена </w:t>
      </w:r>
      <w:r w:rsidR="00987674" w:rsidRPr="001D7A08">
        <w:rPr>
          <w:sz w:val="22"/>
          <w:szCs w:val="22"/>
        </w:rPr>
        <w:t>права требования</w:t>
      </w:r>
      <w:r w:rsidRPr="001D7A08">
        <w:rPr>
          <w:sz w:val="22"/>
          <w:szCs w:val="22"/>
        </w:rPr>
        <w:t>, указанн</w:t>
      </w:r>
      <w:r w:rsidR="00987674" w:rsidRPr="001D7A08">
        <w:rPr>
          <w:sz w:val="22"/>
          <w:szCs w:val="22"/>
        </w:rPr>
        <w:t>ого</w:t>
      </w:r>
      <w:r w:rsidRPr="001D7A08">
        <w:rPr>
          <w:sz w:val="22"/>
          <w:szCs w:val="22"/>
        </w:rPr>
        <w:t xml:space="preserve"> в п. 1.</w:t>
      </w:r>
      <w:r w:rsidR="00987674" w:rsidRPr="001D7A08">
        <w:rPr>
          <w:sz w:val="22"/>
          <w:szCs w:val="22"/>
        </w:rPr>
        <w:t>1</w:t>
      </w:r>
      <w:r w:rsidRPr="001D7A08">
        <w:rPr>
          <w:sz w:val="22"/>
          <w:szCs w:val="22"/>
        </w:rPr>
        <w:t xml:space="preserve">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, установлена в размере </w:t>
      </w:r>
      <w:r w:rsidR="00A52F21" w:rsidRPr="001D7A08">
        <w:rPr>
          <w:sz w:val="22"/>
          <w:szCs w:val="22"/>
        </w:rPr>
        <w:t>______________________________</w:t>
      </w:r>
      <w:r w:rsidR="00683426" w:rsidRPr="001D7A08">
        <w:rPr>
          <w:sz w:val="22"/>
          <w:szCs w:val="22"/>
        </w:rPr>
        <w:t xml:space="preserve"> рубл</w:t>
      </w:r>
      <w:r w:rsidR="00A52F21" w:rsidRPr="001D7A08">
        <w:rPr>
          <w:sz w:val="22"/>
          <w:szCs w:val="22"/>
        </w:rPr>
        <w:t>ей</w:t>
      </w:r>
      <w:r w:rsidR="00683426" w:rsidRPr="001D7A08">
        <w:rPr>
          <w:sz w:val="22"/>
          <w:szCs w:val="22"/>
        </w:rPr>
        <w:t xml:space="preserve"> </w:t>
      </w:r>
      <w:r w:rsidR="00A52F21" w:rsidRPr="001D7A08">
        <w:rPr>
          <w:sz w:val="22"/>
          <w:szCs w:val="22"/>
        </w:rPr>
        <w:t>____</w:t>
      </w:r>
      <w:r w:rsidR="00683426" w:rsidRPr="001D7A08">
        <w:rPr>
          <w:sz w:val="22"/>
          <w:szCs w:val="22"/>
        </w:rPr>
        <w:t xml:space="preserve"> копеек</w:t>
      </w:r>
      <w:r w:rsidRPr="001D7A08">
        <w:rPr>
          <w:sz w:val="22"/>
          <w:szCs w:val="22"/>
        </w:rPr>
        <w:t xml:space="preserve"> </w:t>
      </w:r>
      <w:r w:rsidR="00683426" w:rsidRPr="001D7A08">
        <w:rPr>
          <w:sz w:val="22"/>
          <w:szCs w:val="22"/>
        </w:rPr>
        <w:t>(</w:t>
      </w:r>
      <w:r w:rsidR="00FB52EB" w:rsidRPr="001D7A08">
        <w:rPr>
          <w:sz w:val="22"/>
          <w:szCs w:val="22"/>
        </w:rPr>
        <w:t>НДС не облагается</w:t>
      </w:r>
      <w:r w:rsidR="00683426" w:rsidRPr="001D7A08">
        <w:rPr>
          <w:sz w:val="22"/>
          <w:szCs w:val="22"/>
        </w:rPr>
        <w:t>)</w:t>
      </w:r>
      <w:r w:rsidR="009A7980" w:rsidRPr="001D7A08">
        <w:rPr>
          <w:sz w:val="22"/>
          <w:szCs w:val="22"/>
        </w:rPr>
        <w:t>.</w:t>
      </w:r>
    </w:p>
    <w:p w:rsidR="0075083E" w:rsidRPr="001D7A08" w:rsidRDefault="0075083E" w:rsidP="0075083E">
      <w:pPr>
        <w:pStyle w:val="Nonformat"/>
        <w:ind w:firstLine="540"/>
        <w:jc w:val="both"/>
        <w:rPr>
          <w:rFonts w:ascii="Times New Roman" w:hAnsi="Times New Roman"/>
          <w:sz w:val="22"/>
          <w:szCs w:val="22"/>
        </w:rPr>
      </w:pPr>
      <w:r w:rsidRPr="001D7A08">
        <w:rPr>
          <w:rFonts w:ascii="Times New Roman" w:hAnsi="Times New Roman"/>
          <w:sz w:val="22"/>
          <w:szCs w:val="22"/>
        </w:rPr>
        <w:t xml:space="preserve">2.2. </w:t>
      </w:r>
      <w:r w:rsidR="00683426" w:rsidRPr="001D7A08">
        <w:rPr>
          <w:rFonts w:ascii="Times New Roman" w:hAnsi="Times New Roman"/>
          <w:sz w:val="22"/>
          <w:szCs w:val="22"/>
        </w:rPr>
        <w:t>Цена</w:t>
      </w:r>
      <w:r w:rsidRPr="001D7A08">
        <w:rPr>
          <w:rFonts w:ascii="Times New Roman" w:hAnsi="Times New Roman"/>
          <w:sz w:val="22"/>
          <w:szCs w:val="22"/>
        </w:rPr>
        <w:t xml:space="preserve"> </w:t>
      </w:r>
      <w:r w:rsidR="00987674" w:rsidRPr="00E92BF9">
        <w:rPr>
          <w:rFonts w:ascii="Times New Roman" w:hAnsi="Times New Roman"/>
          <w:sz w:val="22"/>
          <w:szCs w:val="22"/>
        </w:rPr>
        <w:t>права требования</w:t>
      </w:r>
      <w:r w:rsidRPr="001D7A08">
        <w:rPr>
          <w:rFonts w:ascii="Times New Roman" w:hAnsi="Times New Roman"/>
          <w:sz w:val="22"/>
          <w:szCs w:val="22"/>
        </w:rPr>
        <w:t xml:space="preserve">, указанная в п. 2.1 настоящего </w:t>
      </w:r>
      <w:r w:rsidR="00945303" w:rsidRPr="001D7A08">
        <w:rPr>
          <w:rFonts w:ascii="Times New Roman" w:hAnsi="Times New Roman"/>
          <w:sz w:val="22"/>
          <w:szCs w:val="22"/>
        </w:rPr>
        <w:t>Договора</w:t>
      </w:r>
      <w:r w:rsidRPr="001D7A08">
        <w:rPr>
          <w:rFonts w:ascii="Times New Roman" w:hAnsi="Times New Roman"/>
          <w:sz w:val="22"/>
          <w:szCs w:val="22"/>
        </w:rPr>
        <w:t xml:space="preserve">, является окончательной, твердой и не подлежит изменению на весь срок действия настоящего </w:t>
      </w:r>
      <w:r w:rsidR="00945303" w:rsidRPr="001D7A08">
        <w:rPr>
          <w:rFonts w:ascii="Times New Roman" w:hAnsi="Times New Roman"/>
          <w:sz w:val="22"/>
          <w:szCs w:val="22"/>
        </w:rPr>
        <w:t>Договора</w:t>
      </w:r>
      <w:r w:rsidRPr="001D7A08">
        <w:rPr>
          <w:rFonts w:ascii="Times New Roman" w:hAnsi="Times New Roman"/>
          <w:sz w:val="22"/>
          <w:szCs w:val="22"/>
        </w:rPr>
        <w:t>.</w:t>
      </w:r>
    </w:p>
    <w:p w:rsidR="0075083E" w:rsidRPr="001D7A08" w:rsidRDefault="0075083E" w:rsidP="0075083E">
      <w:pPr>
        <w:pStyle w:val="212"/>
        <w:ind w:firstLine="540"/>
        <w:rPr>
          <w:sz w:val="22"/>
          <w:szCs w:val="22"/>
        </w:rPr>
      </w:pPr>
      <w:r w:rsidRPr="001D7A08">
        <w:rPr>
          <w:sz w:val="22"/>
          <w:szCs w:val="22"/>
        </w:rPr>
        <w:t xml:space="preserve">2.3. </w:t>
      </w:r>
      <w:r w:rsidR="00987674" w:rsidRPr="001D7A08">
        <w:rPr>
          <w:sz w:val="22"/>
          <w:szCs w:val="22"/>
        </w:rPr>
        <w:t>Цессионарий</w:t>
      </w:r>
      <w:r w:rsidRPr="001D7A08">
        <w:rPr>
          <w:sz w:val="22"/>
          <w:szCs w:val="22"/>
        </w:rPr>
        <w:t xml:space="preserve"> обязуется уплатить цену</w:t>
      </w:r>
      <w:r w:rsidR="00683426" w:rsidRPr="001D7A08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>за право требования</w:t>
      </w:r>
      <w:r w:rsidRPr="001D7A08">
        <w:rPr>
          <w:sz w:val="22"/>
          <w:szCs w:val="22"/>
        </w:rPr>
        <w:t xml:space="preserve">, указанную в п. 2.1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>, в следующем порядке:</w:t>
      </w:r>
    </w:p>
    <w:p w:rsidR="0075083E" w:rsidRPr="001D7A08" w:rsidRDefault="0075083E" w:rsidP="0075083E">
      <w:pPr>
        <w:pStyle w:val="14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2.3.1. денежные средства в размере </w:t>
      </w:r>
      <w:r w:rsidR="003B45C8" w:rsidRPr="001D7A08">
        <w:rPr>
          <w:sz w:val="22"/>
          <w:szCs w:val="22"/>
        </w:rPr>
        <w:t>_________________________________ рублей ____ копеек</w:t>
      </w:r>
      <w:r w:rsidR="00343EFD" w:rsidRPr="001D7A08">
        <w:rPr>
          <w:sz w:val="22"/>
          <w:szCs w:val="22"/>
        </w:rPr>
        <w:t xml:space="preserve"> </w:t>
      </w:r>
      <w:r w:rsidR="00683426" w:rsidRPr="001D7A08">
        <w:rPr>
          <w:sz w:val="22"/>
          <w:szCs w:val="22"/>
        </w:rPr>
        <w:t>(</w:t>
      </w:r>
      <w:r w:rsidR="00343EFD" w:rsidRPr="001D7A08">
        <w:rPr>
          <w:sz w:val="22"/>
          <w:szCs w:val="22"/>
        </w:rPr>
        <w:t>НДС не облагается</w:t>
      </w:r>
      <w:r w:rsidR="00683426" w:rsidRPr="001D7A08">
        <w:rPr>
          <w:sz w:val="22"/>
          <w:szCs w:val="22"/>
        </w:rPr>
        <w:t>)</w:t>
      </w:r>
      <w:r w:rsidRPr="001D7A08">
        <w:rPr>
          <w:sz w:val="22"/>
          <w:szCs w:val="22"/>
        </w:rPr>
        <w:t xml:space="preserve"> должны быть перечислены на расчетный счет </w:t>
      </w:r>
      <w:r w:rsidR="00987674" w:rsidRPr="001D7A08">
        <w:rPr>
          <w:sz w:val="22"/>
          <w:szCs w:val="22"/>
        </w:rPr>
        <w:t>Цедента</w:t>
      </w:r>
      <w:r w:rsidRPr="001D7A08">
        <w:rPr>
          <w:sz w:val="22"/>
          <w:szCs w:val="22"/>
        </w:rPr>
        <w:t xml:space="preserve"> не позднее 30 </w:t>
      </w:r>
      <w:r w:rsidR="009C12D4" w:rsidRPr="001D7A08">
        <w:rPr>
          <w:sz w:val="22"/>
          <w:szCs w:val="22"/>
        </w:rPr>
        <w:t>(тридцат</w:t>
      </w:r>
      <w:r w:rsidR="006914DF" w:rsidRPr="001D7A08">
        <w:rPr>
          <w:sz w:val="22"/>
          <w:szCs w:val="22"/>
        </w:rPr>
        <w:t>и</w:t>
      </w:r>
      <w:r w:rsidR="009C12D4" w:rsidRPr="001D7A08">
        <w:rPr>
          <w:sz w:val="22"/>
          <w:szCs w:val="22"/>
        </w:rPr>
        <w:t xml:space="preserve">) календарных </w:t>
      </w:r>
      <w:r w:rsidRPr="001D7A08">
        <w:rPr>
          <w:sz w:val="22"/>
          <w:szCs w:val="22"/>
        </w:rPr>
        <w:t xml:space="preserve">дней со дня подписания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; </w:t>
      </w:r>
    </w:p>
    <w:p w:rsidR="0075083E" w:rsidRPr="001D7A08" w:rsidRDefault="0075083E" w:rsidP="0075083E">
      <w:pPr>
        <w:pStyle w:val="14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2.3.2. задаток в размере </w:t>
      </w:r>
      <w:r w:rsidR="009D7D30" w:rsidRPr="009D75BD">
        <w:rPr>
          <w:sz w:val="22"/>
          <w:szCs w:val="22"/>
        </w:rPr>
        <w:t>_____________________________________</w:t>
      </w:r>
      <w:r w:rsidRPr="001D7A08">
        <w:rPr>
          <w:sz w:val="22"/>
          <w:szCs w:val="22"/>
        </w:rPr>
        <w:t xml:space="preserve"> </w:t>
      </w:r>
      <w:r w:rsidR="006914DF" w:rsidRPr="001D7A08">
        <w:rPr>
          <w:sz w:val="22"/>
          <w:szCs w:val="22"/>
        </w:rPr>
        <w:t xml:space="preserve">рублей ____ копеек </w:t>
      </w:r>
      <w:r w:rsidR="00683426" w:rsidRPr="001D7A08">
        <w:rPr>
          <w:sz w:val="22"/>
          <w:szCs w:val="22"/>
        </w:rPr>
        <w:t>(</w:t>
      </w:r>
      <w:r w:rsidR="00343EFD" w:rsidRPr="001D7A08">
        <w:rPr>
          <w:sz w:val="22"/>
          <w:szCs w:val="22"/>
        </w:rPr>
        <w:t>НДС не облагается</w:t>
      </w:r>
      <w:r w:rsidR="00683426" w:rsidRPr="001D7A08">
        <w:rPr>
          <w:sz w:val="22"/>
          <w:szCs w:val="22"/>
        </w:rPr>
        <w:t>)</w:t>
      </w:r>
      <w:r w:rsidR="00343EFD" w:rsidRPr="001D7A08">
        <w:rPr>
          <w:sz w:val="22"/>
          <w:szCs w:val="22"/>
        </w:rPr>
        <w:t xml:space="preserve">, </w:t>
      </w:r>
      <w:r w:rsidRPr="001D7A08">
        <w:rPr>
          <w:sz w:val="22"/>
          <w:szCs w:val="22"/>
        </w:rPr>
        <w:t xml:space="preserve">внесенный </w:t>
      </w:r>
      <w:r w:rsidR="00987674" w:rsidRPr="001D7A08">
        <w:rPr>
          <w:sz w:val="22"/>
          <w:szCs w:val="22"/>
        </w:rPr>
        <w:t>Цессионарием</w:t>
      </w:r>
      <w:r w:rsidRPr="001D7A08">
        <w:rPr>
          <w:sz w:val="22"/>
          <w:szCs w:val="22"/>
        </w:rPr>
        <w:t xml:space="preserve"> </w:t>
      </w:r>
      <w:r w:rsidR="00816662" w:rsidRPr="001D7A08">
        <w:rPr>
          <w:sz w:val="22"/>
          <w:szCs w:val="22"/>
        </w:rPr>
        <w:t>на</w:t>
      </w:r>
      <w:r w:rsidR="00C40C57" w:rsidRPr="001D7A08">
        <w:rPr>
          <w:sz w:val="22"/>
          <w:szCs w:val="22"/>
        </w:rPr>
        <w:t xml:space="preserve"> счет </w:t>
      </w:r>
      <w:r w:rsidR="00E37612" w:rsidRPr="00CA51B8">
        <w:rPr>
          <w:sz w:val="22"/>
          <w:szCs w:val="22"/>
        </w:rPr>
        <w:t>ООО «Ру-Трейд»</w:t>
      </w:r>
      <w:r w:rsidR="009D75BD" w:rsidRPr="009D75BD">
        <w:rPr>
          <w:sz w:val="22"/>
          <w:szCs w:val="22"/>
        </w:rPr>
        <w:t xml:space="preserve">, ИНН/КПП </w:t>
      </w:r>
      <w:r w:rsidR="00CA51B8" w:rsidRPr="00CA51B8">
        <w:rPr>
          <w:sz w:val="22"/>
          <w:szCs w:val="22"/>
        </w:rPr>
        <w:t>5610149787</w:t>
      </w:r>
      <w:r w:rsidR="009D75BD" w:rsidRPr="009D75BD">
        <w:rPr>
          <w:sz w:val="22"/>
          <w:szCs w:val="22"/>
        </w:rPr>
        <w:t>/</w:t>
      </w:r>
      <w:r w:rsidR="00CA51B8" w:rsidRPr="00CA51B8">
        <w:rPr>
          <w:sz w:val="22"/>
          <w:szCs w:val="22"/>
        </w:rPr>
        <w:t>771601001</w:t>
      </w:r>
      <w:r w:rsidR="009D75BD" w:rsidRPr="009D75BD">
        <w:rPr>
          <w:sz w:val="22"/>
          <w:szCs w:val="22"/>
        </w:rPr>
        <w:t xml:space="preserve">, р/с </w:t>
      </w:r>
      <w:r w:rsidR="00CA51B8" w:rsidRPr="00CA51B8">
        <w:rPr>
          <w:sz w:val="22"/>
          <w:szCs w:val="22"/>
        </w:rPr>
        <w:t xml:space="preserve">40702810700003006509 </w:t>
      </w:r>
      <w:r w:rsidR="009D75BD" w:rsidRPr="009D75BD">
        <w:rPr>
          <w:sz w:val="22"/>
          <w:szCs w:val="22"/>
        </w:rPr>
        <w:t xml:space="preserve">в </w:t>
      </w:r>
      <w:r w:rsidR="00CA51B8" w:rsidRPr="00CA51B8">
        <w:rPr>
          <w:sz w:val="22"/>
          <w:szCs w:val="22"/>
        </w:rPr>
        <w:t>ВБРР (АО)</w:t>
      </w:r>
      <w:r w:rsidR="009D75BD" w:rsidRPr="009D75BD">
        <w:rPr>
          <w:sz w:val="22"/>
          <w:szCs w:val="22"/>
        </w:rPr>
        <w:t xml:space="preserve">, к/с </w:t>
      </w:r>
      <w:r w:rsidR="00CA51B8" w:rsidRPr="00CA51B8">
        <w:rPr>
          <w:sz w:val="22"/>
          <w:szCs w:val="22"/>
        </w:rPr>
        <w:t>30101810900000000880</w:t>
      </w:r>
      <w:r w:rsidR="009D75BD" w:rsidRPr="009D75BD">
        <w:rPr>
          <w:sz w:val="22"/>
          <w:szCs w:val="22"/>
        </w:rPr>
        <w:t xml:space="preserve">, БИК </w:t>
      </w:r>
      <w:r w:rsidR="00CA51B8" w:rsidRPr="00CA51B8">
        <w:rPr>
          <w:sz w:val="22"/>
          <w:szCs w:val="22"/>
        </w:rPr>
        <w:t>044525880</w:t>
      </w:r>
      <w:r w:rsidR="00816662" w:rsidRPr="001D7A08">
        <w:rPr>
          <w:sz w:val="22"/>
          <w:szCs w:val="22"/>
        </w:rPr>
        <w:t>, засчитывается в счет оплаты приобретенн</w:t>
      </w:r>
      <w:r w:rsidR="00987674" w:rsidRPr="001D7A08">
        <w:rPr>
          <w:sz w:val="22"/>
          <w:szCs w:val="22"/>
        </w:rPr>
        <w:t>ого права требования</w:t>
      </w:r>
      <w:r w:rsidR="00816662" w:rsidRPr="001D7A08">
        <w:rPr>
          <w:sz w:val="22"/>
          <w:szCs w:val="22"/>
        </w:rPr>
        <w:t>.</w:t>
      </w:r>
    </w:p>
    <w:p w:rsidR="00EA6C3C" w:rsidRPr="001D7A08" w:rsidRDefault="0075083E" w:rsidP="0044373D">
      <w:pPr>
        <w:pStyle w:val="ad"/>
        <w:widowControl w:val="0"/>
        <w:ind w:left="0"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2.4. Факт оплаты </w:t>
      </w:r>
      <w:r w:rsidR="003B45C8" w:rsidRPr="001D7A08">
        <w:rPr>
          <w:sz w:val="22"/>
          <w:szCs w:val="22"/>
        </w:rPr>
        <w:t>прав</w:t>
      </w:r>
      <w:r w:rsidR="00987674" w:rsidRPr="001D7A08">
        <w:rPr>
          <w:sz w:val="22"/>
          <w:szCs w:val="22"/>
        </w:rPr>
        <w:t xml:space="preserve">а требования </w:t>
      </w:r>
      <w:r w:rsidRPr="001D7A08">
        <w:rPr>
          <w:sz w:val="22"/>
          <w:szCs w:val="22"/>
        </w:rPr>
        <w:t xml:space="preserve">в установленном размере и в указанный срок подтверждается выпиской со счета </w:t>
      </w:r>
      <w:r w:rsidR="00987674" w:rsidRPr="001D7A08">
        <w:rPr>
          <w:sz w:val="22"/>
          <w:szCs w:val="22"/>
        </w:rPr>
        <w:t>Цедента</w:t>
      </w:r>
      <w:r w:rsidRPr="001D7A08">
        <w:rPr>
          <w:sz w:val="22"/>
          <w:szCs w:val="22"/>
        </w:rPr>
        <w:t>.</w:t>
      </w:r>
    </w:p>
    <w:bookmarkEnd w:id="1"/>
    <w:p w:rsidR="0050296E" w:rsidRPr="001D7A08" w:rsidRDefault="0050296E" w:rsidP="00EA6C3C">
      <w:pPr>
        <w:pStyle w:val="14"/>
        <w:ind w:firstLine="0"/>
        <w:jc w:val="center"/>
        <w:rPr>
          <w:b/>
          <w:sz w:val="22"/>
          <w:szCs w:val="22"/>
        </w:rPr>
      </w:pPr>
    </w:p>
    <w:p w:rsidR="00EA6C3C" w:rsidRPr="001D7A08" w:rsidRDefault="000D2EAD" w:rsidP="00EA6C3C">
      <w:pPr>
        <w:pStyle w:val="14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3. Переход прав</w:t>
      </w:r>
      <w:r w:rsidR="00E92BF9">
        <w:rPr>
          <w:b/>
          <w:sz w:val="22"/>
          <w:szCs w:val="22"/>
        </w:rPr>
        <w:t>а требования</w:t>
      </w:r>
      <w:r w:rsidRPr="001D7A08">
        <w:rPr>
          <w:b/>
          <w:sz w:val="22"/>
          <w:szCs w:val="22"/>
        </w:rPr>
        <w:t xml:space="preserve"> </w:t>
      </w:r>
    </w:p>
    <w:p w:rsidR="00970442" w:rsidRPr="001D7A08" w:rsidRDefault="00970442" w:rsidP="00970442">
      <w:pPr>
        <w:suppressAutoHyphens w:val="0"/>
        <w:spacing w:line="218" w:lineRule="auto"/>
        <w:ind w:firstLine="567"/>
        <w:jc w:val="both"/>
        <w:rPr>
          <w:bCs/>
          <w:sz w:val="22"/>
          <w:szCs w:val="22"/>
          <w:lang w:eastAsia="ru-RU"/>
        </w:rPr>
      </w:pPr>
      <w:r w:rsidRPr="001D7A08">
        <w:rPr>
          <w:bCs/>
          <w:sz w:val="22"/>
          <w:szCs w:val="22"/>
          <w:lang w:eastAsia="ru-RU"/>
        </w:rPr>
        <w:t xml:space="preserve">3.1. </w:t>
      </w:r>
      <w:r w:rsidR="00987674" w:rsidRPr="001D7A08">
        <w:rPr>
          <w:bCs/>
          <w:sz w:val="22"/>
          <w:szCs w:val="22"/>
          <w:lang w:eastAsia="ru-RU"/>
        </w:rPr>
        <w:t>Право требования</w:t>
      </w:r>
      <w:r w:rsidRPr="001D7A08">
        <w:rPr>
          <w:bCs/>
          <w:sz w:val="22"/>
          <w:szCs w:val="22"/>
          <w:lang w:eastAsia="ru-RU"/>
        </w:rPr>
        <w:t>, указанн</w:t>
      </w:r>
      <w:r w:rsidR="00987674" w:rsidRPr="001D7A08">
        <w:rPr>
          <w:bCs/>
          <w:sz w:val="22"/>
          <w:szCs w:val="22"/>
          <w:lang w:eastAsia="ru-RU"/>
        </w:rPr>
        <w:t>ое</w:t>
      </w:r>
      <w:r w:rsidRPr="001D7A08">
        <w:rPr>
          <w:bCs/>
          <w:sz w:val="22"/>
          <w:szCs w:val="22"/>
          <w:lang w:eastAsia="ru-RU"/>
        </w:rPr>
        <w:t xml:space="preserve"> в п. 1.</w:t>
      </w:r>
      <w:r w:rsidR="00987674" w:rsidRPr="001D7A08">
        <w:rPr>
          <w:bCs/>
          <w:sz w:val="22"/>
          <w:szCs w:val="22"/>
          <w:lang w:eastAsia="ru-RU"/>
        </w:rPr>
        <w:t>1</w:t>
      </w:r>
      <w:r w:rsidRPr="001D7A08">
        <w:rPr>
          <w:bCs/>
          <w:sz w:val="22"/>
          <w:szCs w:val="22"/>
          <w:lang w:eastAsia="ru-RU"/>
        </w:rPr>
        <w:t xml:space="preserve"> настоящего Договора, переход</w:t>
      </w:r>
      <w:r w:rsidR="00987674" w:rsidRPr="001D7A08">
        <w:rPr>
          <w:bCs/>
          <w:sz w:val="22"/>
          <w:szCs w:val="22"/>
          <w:lang w:eastAsia="ru-RU"/>
        </w:rPr>
        <w:t>ит</w:t>
      </w:r>
      <w:r w:rsidRPr="001D7A08">
        <w:rPr>
          <w:bCs/>
          <w:sz w:val="22"/>
          <w:szCs w:val="22"/>
          <w:lang w:eastAsia="ru-RU"/>
        </w:rPr>
        <w:t xml:space="preserve"> к </w:t>
      </w:r>
      <w:r w:rsidR="00987674" w:rsidRPr="001D7A08">
        <w:rPr>
          <w:bCs/>
          <w:sz w:val="22"/>
          <w:szCs w:val="22"/>
          <w:lang w:eastAsia="ru-RU"/>
        </w:rPr>
        <w:t xml:space="preserve">Цессионарию </w:t>
      </w:r>
      <w:r w:rsidRPr="001D7A08">
        <w:rPr>
          <w:bCs/>
          <w:sz w:val="22"/>
          <w:szCs w:val="22"/>
          <w:lang w:eastAsia="ru-RU"/>
        </w:rPr>
        <w:t>с момента полной их оплаты в соответствии с п. 2.3 настоящего Договора</w:t>
      </w:r>
      <w:r w:rsidRPr="001D7A08">
        <w:rPr>
          <w:sz w:val="22"/>
          <w:szCs w:val="22"/>
        </w:rPr>
        <w:t xml:space="preserve"> </w:t>
      </w:r>
      <w:r w:rsidRPr="001D7A08">
        <w:rPr>
          <w:bCs/>
          <w:sz w:val="22"/>
          <w:szCs w:val="22"/>
          <w:lang w:eastAsia="ru-RU"/>
        </w:rPr>
        <w:t>в том объеме и на тех условиях, которые существуют к моменту подписания настоящего Договора.</w:t>
      </w:r>
    </w:p>
    <w:p w:rsidR="001F7B85" w:rsidRPr="001D7A08" w:rsidRDefault="00970442" w:rsidP="00970442">
      <w:pPr>
        <w:ind w:firstLine="567"/>
        <w:jc w:val="both"/>
        <w:rPr>
          <w:bCs/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 xml:space="preserve">3.2. </w:t>
      </w:r>
      <w:r w:rsidR="00987674" w:rsidRPr="001D7A08">
        <w:rPr>
          <w:sz w:val="22"/>
          <w:szCs w:val="22"/>
          <w:lang w:eastAsia="ru-RU"/>
        </w:rPr>
        <w:t xml:space="preserve">Цедент </w:t>
      </w:r>
      <w:r w:rsidRPr="001D7A08">
        <w:rPr>
          <w:sz w:val="22"/>
          <w:szCs w:val="22"/>
          <w:lang w:eastAsia="ru-RU"/>
        </w:rPr>
        <w:t xml:space="preserve">обязуется передать, а </w:t>
      </w:r>
      <w:r w:rsidR="00987674" w:rsidRPr="001D7A08">
        <w:rPr>
          <w:sz w:val="22"/>
          <w:szCs w:val="22"/>
          <w:lang w:eastAsia="ru-RU"/>
        </w:rPr>
        <w:t xml:space="preserve">Цессионарий – </w:t>
      </w:r>
      <w:r w:rsidRPr="001D7A08">
        <w:rPr>
          <w:sz w:val="22"/>
          <w:szCs w:val="22"/>
          <w:lang w:eastAsia="ru-RU"/>
        </w:rPr>
        <w:t>принять</w:t>
      </w:r>
      <w:r w:rsidR="00987674" w:rsidRPr="001D7A08">
        <w:rPr>
          <w:sz w:val="22"/>
          <w:szCs w:val="22"/>
          <w:lang w:eastAsia="ru-RU"/>
        </w:rPr>
        <w:t xml:space="preserve"> </w:t>
      </w:r>
      <w:r w:rsidRPr="001D7A08">
        <w:rPr>
          <w:sz w:val="22"/>
          <w:szCs w:val="22"/>
          <w:lang w:eastAsia="ru-RU"/>
        </w:rPr>
        <w:t xml:space="preserve">по </w:t>
      </w:r>
      <w:r w:rsidR="00987674" w:rsidRPr="001D7A08">
        <w:rPr>
          <w:sz w:val="22"/>
          <w:szCs w:val="22"/>
        </w:rPr>
        <w:t xml:space="preserve">передаточному акту, подписываемому сторонами и оформляемому в соответствии с </w:t>
      </w:r>
      <w:hyperlink r:id="rId7" w:history="1">
        <w:r w:rsidR="00987674" w:rsidRPr="001D7A08">
          <w:rPr>
            <w:sz w:val="22"/>
            <w:szCs w:val="22"/>
          </w:rPr>
          <w:t>законодательством</w:t>
        </w:r>
      </w:hyperlink>
      <w:r w:rsidR="00987674" w:rsidRPr="001D7A08">
        <w:rPr>
          <w:sz w:val="22"/>
          <w:szCs w:val="22"/>
        </w:rPr>
        <w:t xml:space="preserve"> Российской Федерации</w:t>
      </w:r>
      <w:r w:rsidRPr="001D7A08">
        <w:rPr>
          <w:sz w:val="22"/>
          <w:szCs w:val="22"/>
          <w:lang w:eastAsia="ru-RU"/>
        </w:rPr>
        <w:t xml:space="preserve">, </w:t>
      </w:r>
      <w:r w:rsidR="00987674" w:rsidRPr="001D7A08">
        <w:rPr>
          <w:sz w:val="22"/>
          <w:szCs w:val="22"/>
          <w:lang w:eastAsia="ru-RU"/>
        </w:rPr>
        <w:t>право требования</w:t>
      </w:r>
      <w:r w:rsidRPr="001D7A08">
        <w:rPr>
          <w:sz w:val="22"/>
          <w:szCs w:val="22"/>
          <w:lang w:eastAsia="ru-RU"/>
        </w:rPr>
        <w:t xml:space="preserve">, в течение </w:t>
      </w:r>
      <w:r w:rsidRPr="00E92BF9">
        <w:rPr>
          <w:sz w:val="22"/>
          <w:szCs w:val="22"/>
          <w:lang w:eastAsia="ru-RU"/>
        </w:rPr>
        <w:t>10 (десяти)</w:t>
      </w:r>
      <w:r w:rsidRPr="001D7A08">
        <w:rPr>
          <w:sz w:val="22"/>
          <w:szCs w:val="22"/>
          <w:lang w:eastAsia="ru-RU"/>
        </w:rPr>
        <w:t xml:space="preserve"> календарных дней с момента поступления в полном объеме денежных средств на банковски</w:t>
      </w:r>
      <w:r w:rsidR="00987674" w:rsidRPr="001D7A08">
        <w:rPr>
          <w:sz w:val="22"/>
          <w:szCs w:val="22"/>
          <w:lang w:eastAsia="ru-RU"/>
        </w:rPr>
        <w:t>й</w:t>
      </w:r>
      <w:r w:rsidRPr="001D7A08">
        <w:rPr>
          <w:sz w:val="22"/>
          <w:szCs w:val="22"/>
          <w:lang w:eastAsia="ru-RU"/>
        </w:rPr>
        <w:t xml:space="preserve"> счет </w:t>
      </w:r>
      <w:r w:rsidR="00987674" w:rsidRPr="001D7A08">
        <w:rPr>
          <w:sz w:val="22"/>
          <w:szCs w:val="22"/>
          <w:lang w:eastAsia="ru-RU"/>
        </w:rPr>
        <w:t xml:space="preserve">Цедента </w:t>
      </w:r>
      <w:r w:rsidRPr="001D7A08">
        <w:rPr>
          <w:sz w:val="22"/>
          <w:szCs w:val="22"/>
          <w:lang w:eastAsia="ru-RU"/>
        </w:rPr>
        <w:t>в размере, указанном в п. 2.</w:t>
      </w:r>
      <w:r w:rsidR="00E92BF9">
        <w:rPr>
          <w:sz w:val="22"/>
          <w:szCs w:val="22"/>
          <w:lang w:eastAsia="ru-RU"/>
        </w:rPr>
        <w:t>1</w:t>
      </w:r>
      <w:r w:rsidRPr="001D7A08">
        <w:rPr>
          <w:sz w:val="22"/>
          <w:szCs w:val="22"/>
          <w:lang w:eastAsia="ru-RU"/>
        </w:rPr>
        <w:t xml:space="preserve"> настоящего Договора</w:t>
      </w:r>
      <w:r w:rsidRPr="001D7A08">
        <w:rPr>
          <w:bCs/>
          <w:sz w:val="22"/>
          <w:szCs w:val="22"/>
          <w:lang w:eastAsia="ru-RU"/>
        </w:rPr>
        <w:t>.</w:t>
      </w:r>
    </w:p>
    <w:p w:rsidR="00FC1E99" w:rsidRPr="001D7A08" w:rsidRDefault="00FC1E99" w:rsidP="00B56617">
      <w:pPr>
        <w:jc w:val="center"/>
        <w:rPr>
          <w:b/>
          <w:sz w:val="22"/>
          <w:szCs w:val="22"/>
        </w:rPr>
      </w:pPr>
    </w:p>
    <w:p w:rsidR="003940E3" w:rsidRPr="001D7A08" w:rsidRDefault="00D57E33" w:rsidP="00B5661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3940E3" w:rsidRPr="001D7A08">
        <w:rPr>
          <w:b/>
          <w:sz w:val="22"/>
          <w:szCs w:val="22"/>
        </w:rPr>
        <w:lastRenderedPageBreak/>
        <w:t>4. Права и обязанности сторон</w:t>
      </w:r>
    </w:p>
    <w:p w:rsidR="003940E3" w:rsidRPr="001D7A08" w:rsidRDefault="003940E3" w:rsidP="003940E3">
      <w:pPr>
        <w:pStyle w:val="14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4.1. </w:t>
      </w:r>
      <w:r w:rsidR="00987674" w:rsidRPr="001D7A08">
        <w:rPr>
          <w:sz w:val="22"/>
          <w:szCs w:val="22"/>
        </w:rPr>
        <w:t xml:space="preserve">Цедент </w:t>
      </w:r>
      <w:r w:rsidRPr="001D7A08">
        <w:rPr>
          <w:sz w:val="22"/>
          <w:szCs w:val="22"/>
        </w:rPr>
        <w:t>обязан:</w:t>
      </w:r>
    </w:p>
    <w:p w:rsidR="003940E3" w:rsidRPr="001D7A08" w:rsidRDefault="003940E3" w:rsidP="003940E3">
      <w:pPr>
        <w:pStyle w:val="14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4.1.</w:t>
      </w:r>
      <w:r w:rsidR="007F72D7" w:rsidRPr="001D7A08">
        <w:rPr>
          <w:sz w:val="22"/>
          <w:szCs w:val="22"/>
        </w:rPr>
        <w:t>1</w:t>
      </w:r>
      <w:r w:rsidRPr="001D7A08">
        <w:rPr>
          <w:sz w:val="22"/>
          <w:szCs w:val="22"/>
        </w:rPr>
        <w:t xml:space="preserve">. Передать </w:t>
      </w:r>
      <w:r w:rsidR="00987674" w:rsidRPr="001D7A08">
        <w:rPr>
          <w:sz w:val="22"/>
          <w:szCs w:val="22"/>
        </w:rPr>
        <w:t xml:space="preserve">Цессионарию право требования </w:t>
      </w:r>
      <w:r w:rsidR="003E380E" w:rsidRPr="001D7A08">
        <w:rPr>
          <w:sz w:val="22"/>
          <w:szCs w:val="22"/>
        </w:rPr>
        <w:t>и документы,</w:t>
      </w:r>
      <w:r w:rsidR="00970442" w:rsidRPr="001D7A08">
        <w:rPr>
          <w:sz w:val="22"/>
          <w:szCs w:val="22"/>
        </w:rPr>
        <w:t xml:space="preserve"> </w:t>
      </w:r>
      <w:r w:rsidR="00E92BF9">
        <w:rPr>
          <w:sz w:val="22"/>
          <w:szCs w:val="22"/>
        </w:rPr>
        <w:t>его</w:t>
      </w:r>
      <w:r w:rsidR="00970442" w:rsidRPr="001D7A08">
        <w:rPr>
          <w:sz w:val="22"/>
          <w:szCs w:val="22"/>
        </w:rPr>
        <w:t xml:space="preserve"> удостоверяющие</w:t>
      </w:r>
      <w:r w:rsidR="006914DF" w:rsidRPr="001D7A08">
        <w:rPr>
          <w:sz w:val="22"/>
          <w:szCs w:val="22"/>
        </w:rPr>
        <w:t>,</w:t>
      </w:r>
      <w:r w:rsidRPr="001D7A08">
        <w:rPr>
          <w:sz w:val="22"/>
          <w:szCs w:val="22"/>
        </w:rPr>
        <w:t xml:space="preserve"> в сроки, указанные в п. 3.</w:t>
      </w:r>
      <w:r w:rsidR="00B375FA" w:rsidRPr="001D7A08">
        <w:rPr>
          <w:sz w:val="22"/>
          <w:szCs w:val="22"/>
        </w:rPr>
        <w:t>2</w:t>
      </w:r>
      <w:r w:rsidRPr="001D7A08">
        <w:rPr>
          <w:sz w:val="22"/>
          <w:szCs w:val="22"/>
        </w:rPr>
        <w:t xml:space="preserve"> настоящего </w:t>
      </w:r>
      <w:r w:rsidR="004032FE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>.</w:t>
      </w:r>
    </w:p>
    <w:p w:rsidR="004D1D84" w:rsidRPr="001D7A08" w:rsidRDefault="004D1D84" w:rsidP="003940E3">
      <w:pPr>
        <w:pStyle w:val="14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4.1.2</w:t>
      </w:r>
      <w:r w:rsidR="00AB2ADD" w:rsidRPr="001D7A08">
        <w:rPr>
          <w:sz w:val="22"/>
          <w:szCs w:val="22"/>
        </w:rPr>
        <w:t>.</w:t>
      </w:r>
      <w:r w:rsidRPr="001D7A08">
        <w:rPr>
          <w:sz w:val="22"/>
          <w:szCs w:val="22"/>
        </w:rPr>
        <w:t xml:space="preserve"> </w:t>
      </w:r>
      <w:r w:rsidR="00044FB8" w:rsidRPr="001D7A08">
        <w:rPr>
          <w:sz w:val="22"/>
          <w:szCs w:val="22"/>
        </w:rPr>
        <w:t xml:space="preserve">Уведомить </w:t>
      </w:r>
      <w:r w:rsidR="00987674" w:rsidRPr="001D7A08">
        <w:rPr>
          <w:sz w:val="22"/>
          <w:szCs w:val="22"/>
        </w:rPr>
        <w:t>д</w:t>
      </w:r>
      <w:r w:rsidR="00C40C57" w:rsidRPr="001D7A08">
        <w:rPr>
          <w:sz w:val="22"/>
          <w:szCs w:val="22"/>
        </w:rPr>
        <w:t>олжник</w:t>
      </w:r>
      <w:r w:rsidR="00987674" w:rsidRPr="001D7A08">
        <w:rPr>
          <w:sz w:val="22"/>
          <w:szCs w:val="22"/>
        </w:rPr>
        <w:t xml:space="preserve">а, право требования к которому передается по настоящему Договору, </w:t>
      </w:r>
      <w:r w:rsidR="00044FB8" w:rsidRPr="001D7A08">
        <w:rPr>
          <w:sz w:val="22"/>
          <w:szCs w:val="22"/>
        </w:rPr>
        <w:t>о состоявшейся уступке прав</w:t>
      </w:r>
      <w:r w:rsidR="001D7A08" w:rsidRPr="001D7A08">
        <w:rPr>
          <w:sz w:val="22"/>
          <w:szCs w:val="22"/>
        </w:rPr>
        <w:t>а</w:t>
      </w:r>
      <w:r w:rsidR="00044FB8" w:rsidRPr="001D7A08">
        <w:rPr>
          <w:sz w:val="22"/>
          <w:szCs w:val="22"/>
        </w:rPr>
        <w:t xml:space="preserve"> путем направления в </w:t>
      </w:r>
      <w:r w:rsidR="001D7A08" w:rsidRPr="001D7A08">
        <w:rPr>
          <w:sz w:val="22"/>
          <w:szCs w:val="22"/>
        </w:rPr>
        <w:t>его</w:t>
      </w:r>
      <w:r w:rsidR="00C179FD" w:rsidRPr="001D7A08">
        <w:rPr>
          <w:sz w:val="22"/>
          <w:szCs w:val="22"/>
        </w:rPr>
        <w:t xml:space="preserve"> </w:t>
      </w:r>
      <w:r w:rsidR="00044FB8" w:rsidRPr="001D7A08">
        <w:rPr>
          <w:sz w:val="22"/>
          <w:szCs w:val="22"/>
        </w:rPr>
        <w:t>адрес заказной корреспонденции</w:t>
      </w:r>
      <w:r w:rsidR="00C40C57" w:rsidRPr="001D7A08">
        <w:rPr>
          <w:sz w:val="22"/>
          <w:szCs w:val="22"/>
        </w:rPr>
        <w:t>.</w:t>
      </w:r>
    </w:p>
    <w:p w:rsidR="001B40A9" w:rsidRPr="001D7A08" w:rsidRDefault="001B40A9" w:rsidP="003940E3">
      <w:pPr>
        <w:pStyle w:val="14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4.1.3</w:t>
      </w:r>
      <w:r w:rsidR="00AB2ADD" w:rsidRPr="001D7A08">
        <w:rPr>
          <w:sz w:val="22"/>
          <w:szCs w:val="22"/>
        </w:rPr>
        <w:t xml:space="preserve">. </w:t>
      </w:r>
      <w:r w:rsidRPr="001D7A08">
        <w:rPr>
          <w:sz w:val="22"/>
          <w:szCs w:val="22"/>
        </w:rPr>
        <w:t xml:space="preserve">В случае получения документов и/или информации, касающейся предмета настоящего Договора, в </w:t>
      </w:r>
      <w:r w:rsidR="00AB2ADD" w:rsidRPr="001D7A08">
        <w:rPr>
          <w:sz w:val="22"/>
          <w:szCs w:val="22"/>
        </w:rPr>
        <w:t xml:space="preserve">течение десяти дней </w:t>
      </w:r>
      <w:r w:rsidRPr="001D7A08">
        <w:rPr>
          <w:sz w:val="22"/>
          <w:szCs w:val="22"/>
        </w:rPr>
        <w:t xml:space="preserve">передать документы и/или информацию </w:t>
      </w:r>
      <w:r w:rsidR="001D7A08" w:rsidRPr="001D7A08">
        <w:rPr>
          <w:sz w:val="22"/>
          <w:szCs w:val="22"/>
        </w:rPr>
        <w:t>Цессионарию</w:t>
      </w:r>
      <w:r w:rsidRPr="001D7A08">
        <w:rPr>
          <w:sz w:val="22"/>
          <w:szCs w:val="22"/>
        </w:rPr>
        <w:t>.</w:t>
      </w:r>
    </w:p>
    <w:p w:rsidR="003940E3" w:rsidRPr="001D7A08" w:rsidRDefault="003940E3" w:rsidP="003940E3">
      <w:pPr>
        <w:pStyle w:val="14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4.2. </w:t>
      </w:r>
      <w:r w:rsidR="001D7A08" w:rsidRPr="001D7A08">
        <w:rPr>
          <w:sz w:val="22"/>
          <w:szCs w:val="22"/>
        </w:rPr>
        <w:t xml:space="preserve">Цессионарий </w:t>
      </w:r>
      <w:r w:rsidRPr="001D7A08">
        <w:rPr>
          <w:sz w:val="22"/>
          <w:szCs w:val="22"/>
        </w:rPr>
        <w:t>обязан:</w:t>
      </w:r>
    </w:p>
    <w:p w:rsidR="003940E3" w:rsidRPr="001D7A08" w:rsidRDefault="003940E3" w:rsidP="003940E3">
      <w:pPr>
        <w:pStyle w:val="14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4.2.1. Оплатить </w:t>
      </w:r>
      <w:r w:rsidR="00E92BF9">
        <w:rPr>
          <w:sz w:val="22"/>
          <w:szCs w:val="22"/>
        </w:rPr>
        <w:t>право требования</w:t>
      </w:r>
      <w:r w:rsidRPr="001D7A08">
        <w:rPr>
          <w:sz w:val="22"/>
          <w:szCs w:val="22"/>
        </w:rPr>
        <w:t>, указанн</w:t>
      </w:r>
      <w:r w:rsidR="00E92BF9">
        <w:rPr>
          <w:sz w:val="22"/>
          <w:szCs w:val="22"/>
        </w:rPr>
        <w:t>ое</w:t>
      </w:r>
      <w:r w:rsidRPr="001D7A08">
        <w:rPr>
          <w:sz w:val="22"/>
          <w:szCs w:val="22"/>
        </w:rPr>
        <w:t xml:space="preserve"> в п. 1.</w:t>
      </w:r>
      <w:r w:rsidR="001D7A08" w:rsidRPr="001D7A08">
        <w:rPr>
          <w:sz w:val="22"/>
          <w:szCs w:val="22"/>
        </w:rPr>
        <w:t>1</w:t>
      </w:r>
      <w:r w:rsidRPr="001D7A08">
        <w:rPr>
          <w:sz w:val="22"/>
          <w:szCs w:val="22"/>
        </w:rPr>
        <w:t xml:space="preserve">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, в порядке и в сроки, предусмотренные настоящим </w:t>
      </w:r>
      <w:r w:rsidR="00945303" w:rsidRPr="001D7A08">
        <w:rPr>
          <w:sz w:val="22"/>
          <w:szCs w:val="22"/>
        </w:rPr>
        <w:t>Договором</w:t>
      </w:r>
      <w:r w:rsidRPr="001D7A08">
        <w:rPr>
          <w:sz w:val="22"/>
          <w:szCs w:val="22"/>
        </w:rPr>
        <w:t>.</w:t>
      </w:r>
    </w:p>
    <w:p w:rsidR="003940E3" w:rsidRPr="001D7A08" w:rsidRDefault="003940E3" w:rsidP="003940E3">
      <w:pPr>
        <w:pStyle w:val="14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4.2.2. Принять </w:t>
      </w:r>
      <w:r w:rsidR="001D7A08" w:rsidRPr="001D7A08">
        <w:rPr>
          <w:sz w:val="22"/>
          <w:szCs w:val="22"/>
        </w:rPr>
        <w:t xml:space="preserve">право требования </w:t>
      </w:r>
      <w:r w:rsidR="002C6B30" w:rsidRPr="001D7A08">
        <w:rPr>
          <w:sz w:val="22"/>
          <w:szCs w:val="22"/>
        </w:rPr>
        <w:t>и документы,</w:t>
      </w:r>
      <w:r w:rsidR="00A10719" w:rsidRPr="001D7A08">
        <w:rPr>
          <w:sz w:val="22"/>
          <w:szCs w:val="22"/>
        </w:rPr>
        <w:t xml:space="preserve"> </w:t>
      </w:r>
      <w:r w:rsidR="00E92BF9">
        <w:rPr>
          <w:sz w:val="22"/>
          <w:szCs w:val="22"/>
        </w:rPr>
        <w:t>его</w:t>
      </w:r>
      <w:r w:rsidR="00A10719" w:rsidRPr="001D7A08">
        <w:rPr>
          <w:sz w:val="22"/>
          <w:szCs w:val="22"/>
        </w:rPr>
        <w:t xml:space="preserve"> удостоверяющие</w:t>
      </w:r>
      <w:r w:rsidR="001D7A08" w:rsidRPr="001D7A08">
        <w:rPr>
          <w:sz w:val="22"/>
          <w:szCs w:val="22"/>
        </w:rPr>
        <w:t>,</w:t>
      </w:r>
      <w:r w:rsidRPr="001D7A08">
        <w:rPr>
          <w:sz w:val="22"/>
          <w:szCs w:val="22"/>
        </w:rPr>
        <w:t xml:space="preserve"> в срок, указанный </w:t>
      </w:r>
      <w:r w:rsidR="00E92BF9">
        <w:rPr>
          <w:sz w:val="22"/>
          <w:szCs w:val="22"/>
        </w:rPr>
        <w:t>в п. 3.2 настоящего Договора</w:t>
      </w:r>
      <w:r w:rsidRPr="001D7A08">
        <w:rPr>
          <w:sz w:val="22"/>
          <w:szCs w:val="22"/>
        </w:rPr>
        <w:t>.</w:t>
      </w:r>
    </w:p>
    <w:p w:rsidR="003940E3" w:rsidRPr="001D7A08" w:rsidRDefault="003940E3" w:rsidP="003940E3">
      <w:pPr>
        <w:ind w:firstLine="540"/>
        <w:jc w:val="center"/>
        <w:rPr>
          <w:b/>
          <w:sz w:val="22"/>
          <w:szCs w:val="22"/>
        </w:rPr>
      </w:pPr>
    </w:p>
    <w:p w:rsidR="0098306D" w:rsidRPr="001D7A08" w:rsidRDefault="0098306D" w:rsidP="00B56617">
      <w:pPr>
        <w:pStyle w:val="14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5. Условия о качестве</w:t>
      </w:r>
    </w:p>
    <w:p w:rsidR="0052779D" w:rsidRDefault="001C2104" w:rsidP="00CA51B8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1D7A08">
        <w:rPr>
          <w:color w:val="000000"/>
          <w:sz w:val="22"/>
          <w:szCs w:val="22"/>
        </w:rPr>
        <w:t>5.</w:t>
      </w:r>
      <w:r w:rsidR="00CA51B8">
        <w:rPr>
          <w:color w:val="000000"/>
          <w:sz w:val="22"/>
          <w:szCs w:val="22"/>
        </w:rPr>
        <w:t>1</w:t>
      </w:r>
      <w:r w:rsidR="0052779D" w:rsidRPr="001D7A08">
        <w:rPr>
          <w:color w:val="000000"/>
          <w:sz w:val="22"/>
          <w:szCs w:val="22"/>
        </w:rPr>
        <w:t xml:space="preserve">. До подписания настоящего </w:t>
      </w:r>
      <w:r w:rsidR="00945303" w:rsidRPr="001D7A08">
        <w:rPr>
          <w:color w:val="000000"/>
          <w:sz w:val="22"/>
          <w:szCs w:val="22"/>
        </w:rPr>
        <w:t>Договора</w:t>
      </w:r>
      <w:r w:rsidR="00A10719" w:rsidRPr="001D7A08">
        <w:rPr>
          <w:color w:val="000000"/>
          <w:sz w:val="22"/>
          <w:szCs w:val="22"/>
        </w:rPr>
        <w:t xml:space="preserve"> документы, удостоверяющие </w:t>
      </w:r>
      <w:r w:rsidR="00E92BF9">
        <w:rPr>
          <w:color w:val="000000"/>
          <w:sz w:val="22"/>
          <w:szCs w:val="22"/>
        </w:rPr>
        <w:t>право требования</w:t>
      </w:r>
      <w:r w:rsidR="00A10719" w:rsidRPr="001D7A08">
        <w:rPr>
          <w:color w:val="000000"/>
          <w:sz w:val="22"/>
          <w:szCs w:val="22"/>
        </w:rPr>
        <w:t>,</w:t>
      </w:r>
      <w:r w:rsidR="0052779D" w:rsidRPr="001D7A08">
        <w:rPr>
          <w:color w:val="000000"/>
          <w:sz w:val="22"/>
          <w:szCs w:val="22"/>
        </w:rPr>
        <w:t xml:space="preserve"> был</w:t>
      </w:r>
      <w:r w:rsidR="00A10719" w:rsidRPr="001D7A08">
        <w:rPr>
          <w:color w:val="000000"/>
          <w:sz w:val="22"/>
          <w:szCs w:val="22"/>
        </w:rPr>
        <w:t>и изучены</w:t>
      </w:r>
      <w:r w:rsidR="0052779D" w:rsidRPr="001D7A08">
        <w:rPr>
          <w:color w:val="000000"/>
          <w:sz w:val="22"/>
          <w:szCs w:val="22"/>
        </w:rPr>
        <w:t xml:space="preserve"> </w:t>
      </w:r>
      <w:r w:rsidR="001D7A08" w:rsidRPr="001D7A08">
        <w:rPr>
          <w:color w:val="000000"/>
          <w:sz w:val="22"/>
          <w:szCs w:val="22"/>
        </w:rPr>
        <w:t>Цессионарием</w:t>
      </w:r>
      <w:r w:rsidR="0052779D" w:rsidRPr="001D7A08">
        <w:rPr>
          <w:color w:val="000000"/>
          <w:sz w:val="22"/>
          <w:szCs w:val="22"/>
        </w:rPr>
        <w:t xml:space="preserve">. Претензий к </w:t>
      </w:r>
      <w:r w:rsidR="00A10719" w:rsidRPr="001D7A08">
        <w:rPr>
          <w:color w:val="000000"/>
          <w:sz w:val="22"/>
          <w:szCs w:val="22"/>
        </w:rPr>
        <w:t xml:space="preserve">объему </w:t>
      </w:r>
      <w:r w:rsidR="001D7A08" w:rsidRPr="001D7A08">
        <w:rPr>
          <w:color w:val="000000"/>
          <w:sz w:val="22"/>
          <w:szCs w:val="22"/>
        </w:rPr>
        <w:t xml:space="preserve">права требования </w:t>
      </w:r>
      <w:r w:rsidR="00A10719" w:rsidRPr="001D7A08">
        <w:rPr>
          <w:color w:val="000000"/>
          <w:sz w:val="22"/>
          <w:szCs w:val="22"/>
        </w:rPr>
        <w:t>и к</w:t>
      </w:r>
      <w:r w:rsidR="00AB2ADD" w:rsidRPr="001D7A08">
        <w:rPr>
          <w:color w:val="000000"/>
          <w:sz w:val="22"/>
          <w:szCs w:val="22"/>
        </w:rPr>
        <w:t xml:space="preserve"> </w:t>
      </w:r>
      <w:r w:rsidR="00A10719" w:rsidRPr="001D7A08">
        <w:rPr>
          <w:color w:val="000000"/>
          <w:sz w:val="22"/>
          <w:szCs w:val="22"/>
        </w:rPr>
        <w:t>документам</w:t>
      </w:r>
      <w:r w:rsidR="00AB2ADD" w:rsidRPr="001D7A08">
        <w:rPr>
          <w:color w:val="000000"/>
          <w:sz w:val="22"/>
          <w:szCs w:val="22"/>
        </w:rPr>
        <w:t>,</w:t>
      </w:r>
      <w:r w:rsidR="00A10719" w:rsidRPr="001D7A08">
        <w:rPr>
          <w:color w:val="000000"/>
          <w:sz w:val="22"/>
          <w:szCs w:val="22"/>
        </w:rPr>
        <w:t xml:space="preserve"> </w:t>
      </w:r>
      <w:r w:rsidR="00E92BF9">
        <w:rPr>
          <w:color w:val="000000"/>
          <w:sz w:val="22"/>
          <w:szCs w:val="22"/>
        </w:rPr>
        <w:t>его</w:t>
      </w:r>
      <w:r w:rsidR="00A10719" w:rsidRPr="001D7A08">
        <w:rPr>
          <w:color w:val="000000"/>
          <w:sz w:val="22"/>
          <w:szCs w:val="22"/>
        </w:rPr>
        <w:t xml:space="preserve"> удостоверяющим</w:t>
      </w:r>
      <w:r w:rsidR="00AB2ADD" w:rsidRPr="001D7A08">
        <w:rPr>
          <w:color w:val="000000"/>
          <w:sz w:val="22"/>
          <w:szCs w:val="22"/>
        </w:rPr>
        <w:t>,</w:t>
      </w:r>
      <w:r w:rsidR="0052779D" w:rsidRPr="001D7A08">
        <w:rPr>
          <w:color w:val="000000"/>
          <w:sz w:val="22"/>
          <w:szCs w:val="22"/>
        </w:rPr>
        <w:t xml:space="preserve"> у </w:t>
      </w:r>
      <w:r w:rsidR="001D7A08" w:rsidRPr="001D7A08">
        <w:rPr>
          <w:color w:val="000000"/>
          <w:sz w:val="22"/>
          <w:szCs w:val="22"/>
        </w:rPr>
        <w:t>Цессионария</w:t>
      </w:r>
      <w:r w:rsidR="0052779D" w:rsidRPr="001D7A08">
        <w:rPr>
          <w:color w:val="000000"/>
          <w:sz w:val="22"/>
          <w:szCs w:val="22"/>
        </w:rPr>
        <w:t xml:space="preserve"> </w:t>
      </w:r>
      <w:r w:rsidR="00E92BF9">
        <w:rPr>
          <w:color w:val="000000"/>
          <w:sz w:val="22"/>
          <w:szCs w:val="22"/>
        </w:rPr>
        <w:t xml:space="preserve">претензий </w:t>
      </w:r>
      <w:r w:rsidR="0052779D" w:rsidRPr="001D7A08">
        <w:rPr>
          <w:color w:val="000000"/>
          <w:sz w:val="22"/>
          <w:szCs w:val="22"/>
        </w:rPr>
        <w:t>не имеется.</w:t>
      </w:r>
    </w:p>
    <w:p w:rsidR="00CA51B8" w:rsidRPr="00CA51B8" w:rsidRDefault="00CA51B8" w:rsidP="00CA51B8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5.2. </w:t>
      </w:r>
      <w:r w:rsidRPr="00CA51B8">
        <w:rPr>
          <w:color w:val="000000"/>
          <w:sz w:val="22"/>
          <w:szCs w:val="22"/>
        </w:rPr>
        <w:t xml:space="preserve">В случае если </w:t>
      </w:r>
      <w:r>
        <w:rPr>
          <w:color w:val="000000"/>
          <w:sz w:val="22"/>
          <w:szCs w:val="22"/>
        </w:rPr>
        <w:t>Дебитор,</w:t>
      </w:r>
      <w:r w:rsidRPr="00CA51B8">
        <w:rPr>
          <w:color w:val="000000"/>
          <w:sz w:val="22"/>
          <w:szCs w:val="22"/>
        </w:rPr>
        <w:t xml:space="preserve"> требование к которому является предметом торгов по настоящему положению, осуществляет гашение своей задолженности перед </w:t>
      </w:r>
      <w:r>
        <w:rPr>
          <w:color w:val="000000"/>
          <w:sz w:val="22"/>
          <w:szCs w:val="22"/>
        </w:rPr>
        <w:t xml:space="preserve">Цедентом </w:t>
      </w:r>
      <w:r w:rsidR="004E743C" w:rsidRPr="004E743C">
        <w:rPr>
          <w:color w:val="000000"/>
          <w:sz w:val="22"/>
          <w:szCs w:val="22"/>
        </w:rPr>
        <w:t>Дмитриев</w:t>
      </w:r>
      <w:r w:rsidR="004E743C">
        <w:rPr>
          <w:color w:val="000000"/>
          <w:sz w:val="22"/>
          <w:szCs w:val="22"/>
        </w:rPr>
        <w:t>ой</w:t>
      </w:r>
      <w:r w:rsidR="004E743C" w:rsidRPr="004E743C">
        <w:rPr>
          <w:color w:val="000000"/>
          <w:sz w:val="22"/>
          <w:szCs w:val="22"/>
        </w:rPr>
        <w:t xml:space="preserve"> Л</w:t>
      </w:r>
      <w:r w:rsidR="004E743C">
        <w:rPr>
          <w:color w:val="000000"/>
          <w:sz w:val="22"/>
          <w:szCs w:val="22"/>
        </w:rPr>
        <w:t>.</w:t>
      </w:r>
      <w:r w:rsidR="004E743C" w:rsidRPr="004E743C">
        <w:rPr>
          <w:color w:val="000000"/>
          <w:sz w:val="22"/>
          <w:szCs w:val="22"/>
        </w:rPr>
        <w:t>С</w:t>
      </w:r>
      <w:r w:rsidR="004E743C">
        <w:rPr>
          <w:color w:val="000000"/>
          <w:sz w:val="22"/>
          <w:szCs w:val="22"/>
        </w:rPr>
        <w:t xml:space="preserve">. </w:t>
      </w:r>
      <w:r w:rsidRPr="00CA51B8">
        <w:rPr>
          <w:color w:val="000000"/>
          <w:sz w:val="22"/>
          <w:szCs w:val="22"/>
        </w:rPr>
        <w:t>в добровольном или принудительном порядке (на основании судебного акта и исполнительного листа) до момента заключения с победителем торгов договора, цена по договору в отношении такого права требования уменьшается пропорционально сумме первоначального требования на момент объявления о первых торгов и сумме погашенного требования;</w:t>
      </w:r>
    </w:p>
    <w:p w:rsidR="00CA51B8" w:rsidRPr="00CA51B8" w:rsidRDefault="00CA51B8" w:rsidP="00CA51B8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</w:t>
      </w:r>
      <w:r w:rsidRPr="00CA51B8">
        <w:rPr>
          <w:color w:val="000000"/>
          <w:sz w:val="22"/>
          <w:szCs w:val="22"/>
        </w:rPr>
        <w:t xml:space="preserve">. В случае если </w:t>
      </w:r>
      <w:r>
        <w:rPr>
          <w:color w:val="000000"/>
          <w:sz w:val="22"/>
          <w:szCs w:val="22"/>
        </w:rPr>
        <w:t>Д</w:t>
      </w:r>
      <w:r w:rsidRPr="00CA51B8">
        <w:rPr>
          <w:color w:val="000000"/>
          <w:sz w:val="22"/>
          <w:szCs w:val="22"/>
        </w:rPr>
        <w:t xml:space="preserve">ебитор, требование к которому является предметом торгов по настоящему положению, осуществляет гашение своей задолженности перед </w:t>
      </w:r>
      <w:r>
        <w:rPr>
          <w:color w:val="000000"/>
          <w:sz w:val="22"/>
          <w:szCs w:val="22"/>
        </w:rPr>
        <w:t xml:space="preserve">Цедентом </w:t>
      </w:r>
      <w:r w:rsidR="004E743C" w:rsidRPr="004E743C">
        <w:rPr>
          <w:color w:val="000000"/>
          <w:sz w:val="22"/>
          <w:szCs w:val="22"/>
        </w:rPr>
        <w:t>Дмитриевой Л.С.</w:t>
      </w:r>
      <w:r w:rsidR="004E743C">
        <w:rPr>
          <w:color w:val="000000"/>
          <w:sz w:val="22"/>
          <w:szCs w:val="22"/>
        </w:rPr>
        <w:t xml:space="preserve"> </w:t>
      </w:r>
      <w:r w:rsidRPr="00CA51B8">
        <w:rPr>
          <w:color w:val="000000"/>
          <w:sz w:val="22"/>
          <w:szCs w:val="22"/>
        </w:rPr>
        <w:t xml:space="preserve">в добровольном или принудительном порядке (на основании судебного акта и исполнительного листа) после заключения с победителем торгов договора, финансовый управляющий </w:t>
      </w:r>
      <w:r w:rsidR="004E743C" w:rsidRPr="004E743C">
        <w:rPr>
          <w:color w:val="000000"/>
          <w:sz w:val="22"/>
          <w:szCs w:val="22"/>
        </w:rPr>
        <w:t>Дмитриевой Л.С.</w:t>
      </w:r>
      <w:r w:rsidR="004E743C">
        <w:rPr>
          <w:color w:val="000000"/>
          <w:sz w:val="22"/>
          <w:szCs w:val="22"/>
        </w:rPr>
        <w:t xml:space="preserve"> </w:t>
      </w:r>
      <w:r w:rsidRPr="00CA51B8">
        <w:rPr>
          <w:color w:val="000000"/>
          <w:sz w:val="22"/>
          <w:szCs w:val="22"/>
        </w:rPr>
        <w:t>в одностороннем порядке зачитывает полученную сумму в счет оплаты договора.</w:t>
      </w:r>
    </w:p>
    <w:p w:rsidR="00CA51B8" w:rsidRPr="00CA51B8" w:rsidRDefault="00CA51B8" w:rsidP="00CA51B8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CA51B8">
        <w:rPr>
          <w:color w:val="000000"/>
          <w:sz w:val="22"/>
          <w:szCs w:val="22"/>
        </w:rPr>
        <w:t>5.</w:t>
      </w:r>
      <w:r>
        <w:rPr>
          <w:color w:val="000000"/>
          <w:sz w:val="22"/>
          <w:szCs w:val="22"/>
        </w:rPr>
        <w:t>4</w:t>
      </w:r>
      <w:r w:rsidRPr="00CA51B8">
        <w:rPr>
          <w:color w:val="000000"/>
          <w:sz w:val="22"/>
          <w:szCs w:val="22"/>
        </w:rPr>
        <w:t xml:space="preserve"> Цедент гарантирует, что право требования никому не уступлено, не обещано, иными правами третьих лиц, в том числе публичным сервитутом, не обременено, под арестом или запретом не состоит. </w:t>
      </w:r>
    </w:p>
    <w:p w:rsidR="003940E3" w:rsidRPr="001D7A08" w:rsidRDefault="003940E3" w:rsidP="003940E3">
      <w:pPr>
        <w:ind w:firstLine="540"/>
        <w:jc w:val="center"/>
        <w:rPr>
          <w:sz w:val="22"/>
          <w:szCs w:val="22"/>
        </w:rPr>
      </w:pPr>
    </w:p>
    <w:p w:rsidR="0098306D" w:rsidRPr="001D7A08" w:rsidRDefault="0098306D" w:rsidP="0098306D">
      <w:pPr>
        <w:pStyle w:val="14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6. Ответственность сторон</w:t>
      </w:r>
    </w:p>
    <w:p w:rsidR="0098306D" w:rsidRPr="001D7A08" w:rsidRDefault="0098306D" w:rsidP="0098306D">
      <w:pPr>
        <w:pStyle w:val="14"/>
        <w:ind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6.1. Сторона, не исполнившая или ненадлежащим образом исполнившая обязательства по настоящему </w:t>
      </w:r>
      <w:r w:rsidR="00945303" w:rsidRPr="001D7A08">
        <w:rPr>
          <w:sz w:val="22"/>
          <w:szCs w:val="22"/>
        </w:rPr>
        <w:t>Договору</w:t>
      </w:r>
      <w:r w:rsidRPr="001D7A08">
        <w:rPr>
          <w:sz w:val="22"/>
          <w:szCs w:val="22"/>
        </w:rPr>
        <w:t>, обязана возместить другой стороне причиненные таким неисполнением убытки.</w:t>
      </w:r>
    </w:p>
    <w:p w:rsidR="0098306D" w:rsidRPr="001D7A08" w:rsidRDefault="0098306D" w:rsidP="0098306D">
      <w:pPr>
        <w:pStyle w:val="22"/>
        <w:spacing w:after="0" w:line="240" w:lineRule="auto"/>
        <w:ind w:left="0" w:firstLine="567"/>
        <w:jc w:val="both"/>
        <w:rPr>
          <w:bCs/>
          <w:sz w:val="22"/>
          <w:szCs w:val="22"/>
        </w:rPr>
      </w:pPr>
      <w:r w:rsidRPr="001D7A08">
        <w:rPr>
          <w:bCs/>
          <w:sz w:val="22"/>
          <w:szCs w:val="22"/>
        </w:rPr>
        <w:t>6.2.</w:t>
      </w:r>
      <w:r w:rsidRPr="001D7A08">
        <w:rPr>
          <w:sz w:val="22"/>
          <w:szCs w:val="22"/>
        </w:rPr>
        <w:t xml:space="preserve"> </w:t>
      </w:r>
      <w:r w:rsidRPr="001D7A08">
        <w:rPr>
          <w:bCs/>
          <w:sz w:val="22"/>
          <w:szCs w:val="22"/>
        </w:rPr>
        <w:t xml:space="preserve">В случае нарушения </w:t>
      </w:r>
      <w:r w:rsidR="001D7A08" w:rsidRPr="001D7A08">
        <w:rPr>
          <w:bCs/>
          <w:sz w:val="22"/>
          <w:szCs w:val="22"/>
          <w:lang w:val="ru-RU"/>
        </w:rPr>
        <w:t xml:space="preserve">Цессионарием </w:t>
      </w:r>
      <w:r w:rsidRPr="001D7A08">
        <w:rPr>
          <w:bCs/>
          <w:sz w:val="22"/>
          <w:szCs w:val="22"/>
        </w:rPr>
        <w:t>срока оплаты</w:t>
      </w:r>
      <w:r w:rsidR="001D7A08" w:rsidRPr="001D7A08">
        <w:rPr>
          <w:bCs/>
          <w:sz w:val="22"/>
          <w:szCs w:val="22"/>
          <w:lang w:val="ru-RU"/>
        </w:rPr>
        <w:t xml:space="preserve">, указанного в п. 2.3.1 настоящего Договора, </w:t>
      </w:r>
      <w:r w:rsidR="001F7B85" w:rsidRPr="001D7A08">
        <w:rPr>
          <w:sz w:val="22"/>
          <w:szCs w:val="22"/>
        </w:rPr>
        <w:t>в полном объеме Лота №</w:t>
      </w:r>
      <w:r w:rsidR="00A10719" w:rsidRPr="001D7A08">
        <w:rPr>
          <w:sz w:val="22"/>
          <w:szCs w:val="22"/>
          <w:lang w:val="ru-RU"/>
        </w:rPr>
        <w:t>1</w:t>
      </w:r>
      <w:r w:rsidR="001F7B85" w:rsidRPr="001D7A08">
        <w:rPr>
          <w:sz w:val="22"/>
          <w:szCs w:val="22"/>
        </w:rPr>
        <w:t>, в состав которого включен</w:t>
      </w:r>
      <w:r w:rsidR="001D7A08" w:rsidRPr="001D7A08">
        <w:rPr>
          <w:sz w:val="22"/>
          <w:szCs w:val="22"/>
          <w:lang w:val="ru-RU"/>
        </w:rPr>
        <w:t>о</w:t>
      </w:r>
      <w:r w:rsidR="001F7B85" w:rsidRPr="001D7A08">
        <w:rPr>
          <w:sz w:val="22"/>
          <w:szCs w:val="22"/>
        </w:rPr>
        <w:t xml:space="preserve"> </w:t>
      </w:r>
      <w:r w:rsidR="001D7A08" w:rsidRPr="001D7A08">
        <w:rPr>
          <w:sz w:val="22"/>
          <w:szCs w:val="22"/>
          <w:lang w:val="ru-RU"/>
        </w:rPr>
        <w:t>право требования</w:t>
      </w:r>
      <w:r w:rsidR="001F7B85" w:rsidRPr="001D7A08">
        <w:rPr>
          <w:sz w:val="22"/>
          <w:szCs w:val="22"/>
        </w:rPr>
        <w:t>, указанн</w:t>
      </w:r>
      <w:r w:rsidR="001D7A08" w:rsidRPr="001D7A08">
        <w:rPr>
          <w:sz w:val="22"/>
          <w:szCs w:val="22"/>
          <w:lang w:val="ru-RU"/>
        </w:rPr>
        <w:t>ое</w:t>
      </w:r>
      <w:r w:rsidR="001F7B85" w:rsidRPr="001D7A08">
        <w:rPr>
          <w:sz w:val="22"/>
          <w:szCs w:val="22"/>
        </w:rPr>
        <w:t xml:space="preserve"> в п. 1.</w:t>
      </w:r>
      <w:r w:rsidR="001D7A08" w:rsidRPr="001D7A08">
        <w:rPr>
          <w:sz w:val="22"/>
          <w:szCs w:val="22"/>
          <w:lang w:val="ru-RU"/>
        </w:rPr>
        <w:t>1</w:t>
      </w:r>
      <w:r w:rsidR="001F7B85" w:rsidRPr="001D7A08">
        <w:rPr>
          <w:sz w:val="22"/>
          <w:szCs w:val="22"/>
        </w:rPr>
        <w:t xml:space="preserve"> настоящего Договора,</w:t>
      </w:r>
      <w:r w:rsidRPr="001D7A08">
        <w:rPr>
          <w:bCs/>
          <w:sz w:val="22"/>
          <w:szCs w:val="22"/>
        </w:rPr>
        <w:t xml:space="preserve"> </w:t>
      </w:r>
      <w:r w:rsidR="00A10719" w:rsidRPr="001D7A08">
        <w:rPr>
          <w:bCs/>
          <w:sz w:val="22"/>
          <w:szCs w:val="22"/>
        </w:rPr>
        <w:t xml:space="preserve">настоящий Договор считается незаключенным. </w:t>
      </w:r>
      <w:r w:rsidR="001D7A08" w:rsidRPr="001D7A08">
        <w:rPr>
          <w:bCs/>
          <w:sz w:val="22"/>
          <w:szCs w:val="22"/>
          <w:lang w:val="ru-RU"/>
        </w:rPr>
        <w:t>Цессионарий</w:t>
      </w:r>
      <w:r w:rsidR="00A10719" w:rsidRPr="001D7A08">
        <w:rPr>
          <w:bCs/>
          <w:sz w:val="22"/>
          <w:szCs w:val="22"/>
        </w:rPr>
        <w:t xml:space="preserve"> утрачивает право на приобретение </w:t>
      </w:r>
      <w:r w:rsidR="001D7A08" w:rsidRPr="001D7A08">
        <w:rPr>
          <w:bCs/>
          <w:sz w:val="22"/>
          <w:szCs w:val="22"/>
          <w:lang w:val="ru-RU"/>
        </w:rPr>
        <w:t>права требования</w:t>
      </w:r>
      <w:r w:rsidR="00A10719" w:rsidRPr="001D7A08">
        <w:rPr>
          <w:bCs/>
          <w:sz w:val="22"/>
          <w:szCs w:val="22"/>
        </w:rPr>
        <w:t xml:space="preserve">. В этом случае задаток, внесенный </w:t>
      </w:r>
      <w:r w:rsidR="001D7A08" w:rsidRPr="001D7A08">
        <w:rPr>
          <w:bCs/>
          <w:sz w:val="22"/>
          <w:szCs w:val="22"/>
          <w:lang w:val="ru-RU"/>
        </w:rPr>
        <w:t>Цессионарием</w:t>
      </w:r>
      <w:r w:rsidR="00A10719" w:rsidRPr="001D7A08">
        <w:rPr>
          <w:bCs/>
          <w:sz w:val="22"/>
          <w:szCs w:val="22"/>
        </w:rPr>
        <w:t xml:space="preserve">, ему не возвращается, а включается в состав имущества </w:t>
      </w:r>
      <w:r w:rsidR="001D7A08" w:rsidRPr="001D7A08">
        <w:rPr>
          <w:bCs/>
          <w:sz w:val="22"/>
          <w:szCs w:val="22"/>
          <w:lang w:val="ru-RU"/>
        </w:rPr>
        <w:t>Цедента</w:t>
      </w:r>
      <w:r w:rsidRPr="001D7A08">
        <w:rPr>
          <w:bCs/>
          <w:sz w:val="22"/>
          <w:szCs w:val="22"/>
        </w:rPr>
        <w:t xml:space="preserve">. </w:t>
      </w:r>
    </w:p>
    <w:p w:rsidR="001F7B85" w:rsidRPr="001D7A08" w:rsidRDefault="001F7B85" w:rsidP="00B51664">
      <w:pPr>
        <w:pStyle w:val="14"/>
        <w:ind w:firstLine="0"/>
        <w:jc w:val="center"/>
        <w:rPr>
          <w:b/>
          <w:sz w:val="22"/>
          <w:szCs w:val="22"/>
        </w:rPr>
      </w:pPr>
    </w:p>
    <w:p w:rsidR="0098306D" w:rsidRPr="001D7A08" w:rsidRDefault="0098306D" w:rsidP="00B51664">
      <w:pPr>
        <w:pStyle w:val="14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7. Срок действия настоящего Договора</w:t>
      </w:r>
    </w:p>
    <w:p w:rsidR="00D47007" w:rsidRPr="001D7A08" w:rsidRDefault="00B51664" w:rsidP="0098306D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1D7A08">
        <w:rPr>
          <w:color w:val="000000"/>
          <w:sz w:val="22"/>
          <w:szCs w:val="22"/>
        </w:rPr>
        <w:t>7</w:t>
      </w:r>
      <w:r w:rsidR="00D47007" w:rsidRPr="001D7A08">
        <w:rPr>
          <w:color w:val="000000"/>
          <w:sz w:val="22"/>
          <w:szCs w:val="22"/>
        </w:rPr>
        <w:t>.</w:t>
      </w:r>
      <w:r w:rsidRPr="001D7A08">
        <w:rPr>
          <w:color w:val="000000"/>
          <w:sz w:val="22"/>
          <w:szCs w:val="22"/>
        </w:rPr>
        <w:t>1.</w:t>
      </w:r>
      <w:r w:rsidR="00D47007" w:rsidRPr="001D7A08">
        <w:rPr>
          <w:color w:val="000000"/>
          <w:sz w:val="22"/>
          <w:szCs w:val="22"/>
        </w:rPr>
        <w:t xml:space="preserve"> </w:t>
      </w:r>
      <w:r w:rsidR="0044373D" w:rsidRPr="001D7A08">
        <w:rPr>
          <w:color w:val="000000"/>
          <w:sz w:val="22"/>
          <w:szCs w:val="22"/>
        </w:rPr>
        <w:t>Настоящ</w:t>
      </w:r>
      <w:r w:rsidR="00945303" w:rsidRPr="001D7A08">
        <w:rPr>
          <w:color w:val="000000"/>
          <w:sz w:val="22"/>
          <w:szCs w:val="22"/>
        </w:rPr>
        <w:t>ий</w:t>
      </w:r>
      <w:r w:rsidR="0044373D" w:rsidRPr="001D7A08">
        <w:rPr>
          <w:color w:val="000000"/>
          <w:sz w:val="22"/>
          <w:szCs w:val="22"/>
        </w:rPr>
        <w:t xml:space="preserve"> </w:t>
      </w:r>
      <w:r w:rsidR="00945303" w:rsidRPr="001D7A08">
        <w:rPr>
          <w:color w:val="000000"/>
          <w:sz w:val="22"/>
          <w:szCs w:val="22"/>
        </w:rPr>
        <w:t>Договор</w:t>
      </w:r>
      <w:r w:rsidR="0023432B" w:rsidRPr="001D7A08">
        <w:rPr>
          <w:color w:val="000000"/>
          <w:sz w:val="22"/>
          <w:szCs w:val="22"/>
        </w:rPr>
        <w:t xml:space="preserve"> </w:t>
      </w:r>
      <w:r w:rsidR="007F72D7" w:rsidRPr="001D7A08">
        <w:rPr>
          <w:color w:val="000000"/>
          <w:sz w:val="22"/>
          <w:szCs w:val="22"/>
        </w:rPr>
        <w:t xml:space="preserve">вступает в силу с момента его подписания сторонами и действует до полного исполнения ими обязательств по настоящему </w:t>
      </w:r>
      <w:r w:rsidR="00945303" w:rsidRPr="001D7A08">
        <w:rPr>
          <w:color w:val="000000"/>
          <w:sz w:val="22"/>
          <w:szCs w:val="22"/>
        </w:rPr>
        <w:t>Договору</w:t>
      </w:r>
      <w:r w:rsidR="007F72D7" w:rsidRPr="001D7A08">
        <w:rPr>
          <w:color w:val="000000"/>
          <w:sz w:val="22"/>
          <w:szCs w:val="22"/>
        </w:rPr>
        <w:t xml:space="preserve"> или до расторжения настоящего </w:t>
      </w:r>
      <w:r w:rsidR="00945303" w:rsidRPr="001D7A08">
        <w:rPr>
          <w:color w:val="000000"/>
          <w:sz w:val="22"/>
          <w:szCs w:val="22"/>
        </w:rPr>
        <w:t>Договора</w:t>
      </w:r>
      <w:r w:rsidR="00D47007" w:rsidRPr="001D7A08">
        <w:rPr>
          <w:color w:val="000000"/>
          <w:sz w:val="22"/>
          <w:szCs w:val="22"/>
        </w:rPr>
        <w:t xml:space="preserve">. </w:t>
      </w:r>
    </w:p>
    <w:p w:rsidR="00D47007" w:rsidRPr="001D7A08" w:rsidRDefault="00B51664" w:rsidP="0098306D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1D7A08">
        <w:rPr>
          <w:color w:val="000000"/>
          <w:sz w:val="22"/>
          <w:szCs w:val="22"/>
        </w:rPr>
        <w:t>7.2</w:t>
      </w:r>
      <w:r w:rsidR="00D47007" w:rsidRPr="001D7A08">
        <w:rPr>
          <w:color w:val="000000"/>
          <w:sz w:val="22"/>
          <w:szCs w:val="22"/>
        </w:rPr>
        <w:t xml:space="preserve">. </w:t>
      </w:r>
      <w:r w:rsidR="0086642A" w:rsidRPr="001D7A08">
        <w:rPr>
          <w:color w:val="000000"/>
          <w:sz w:val="22"/>
          <w:szCs w:val="22"/>
        </w:rPr>
        <w:t>Настоящ</w:t>
      </w:r>
      <w:r w:rsidR="00945303" w:rsidRPr="001D7A08">
        <w:rPr>
          <w:color w:val="000000"/>
          <w:sz w:val="22"/>
          <w:szCs w:val="22"/>
        </w:rPr>
        <w:t>ий</w:t>
      </w:r>
      <w:r w:rsidR="0086642A" w:rsidRPr="001D7A08">
        <w:rPr>
          <w:color w:val="000000"/>
          <w:sz w:val="22"/>
          <w:szCs w:val="22"/>
        </w:rPr>
        <w:t xml:space="preserve"> </w:t>
      </w:r>
      <w:r w:rsidR="00945303" w:rsidRPr="001D7A08">
        <w:rPr>
          <w:color w:val="000000"/>
          <w:sz w:val="22"/>
          <w:szCs w:val="22"/>
        </w:rPr>
        <w:t>Договор</w:t>
      </w:r>
      <w:r w:rsidR="0086642A" w:rsidRPr="001D7A08">
        <w:rPr>
          <w:color w:val="000000"/>
          <w:sz w:val="22"/>
          <w:szCs w:val="22"/>
        </w:rPr>
        <w:t xml:space="preserve"> </w:t>
      </w:r>
      <w:r w:rsidR="007F72D7" w:rsidRPr="001D7A08">
        <w:rPr>
          <w:color w:val="000000"/>
          <w:sz w:val="22"/>
          <w:szCs w:val="22"/>
        </w:rPr>
        <w:t xml:space="preserve">составлен в </w:t>
      </w:r>
      <w:r w:rsidR="00C179FD" w:rsidRPr="001D7A08">
        <w:rPr>
          <w:color w:val="000000"/>
          <w:sz w:val="22"/>
          <w:szCs w:val="22"/>
        </w:rPr>
        <w:t>двух</w:t>
      </w:r>
      <w:r w:rsidR="007F72D7" w:rsidRPr="001D7A08">
        <w:rPr>
          <w:color w:val="000000"/>
          <w:sz w:val="22"/>
          <w:szCs w:val="22"/>
        </w:rPr>
        <w:t xml:space="preserve"> подлинных экземплярах, имеющих одинаковую юридическую силу, один экземпляр – для </w:t>
      </w:r>
      <w:r w:rsidR="001D7A08" w:rsidRPr="001D7A08">
        <w:rPr>
          <w:color w:val="000000"/>
          <w:sz w:val="22"/>
          <w:szCs w:val="22"/>
        </w:rPr>
        <w:t>Цедента</w:t>
      </w:r>
      <w:r w:rsidR="007F72D7" w:rsidRPr="001D7A08">
        <w:rPr>
          <w:color w:val="000000"/>
          <w:sz w:val="22"/>
          <w:szCs w:val="22"/>
        </w:rPr>
        <w:t xml:space="preserve">, </w:t>
      </w:r>
      <w:r w:rsidR="00B24E11" w:rsidRPr="001D7A08">
        <w:rPr>
          <w:color w:val="000000"/>
          <w:sz w:val="22"/>
          <w:szCs w:val="22"/>
        </w:rPr>
        <w:t>один</w:t>
      </w:r>
      <w:r w:rsidR="007F72D7" w:rsidRPr="001D7A08">
        <w:rPr>
          <w:color w:val="000000"/>
          <w:sz w:val="22"/>
          <w:szCs w:val="22"/>
        </w:rPr>
        <w:t xml:space="preserve"> экземпляр – для </w:t>
      </w:r>
      <w:r w:rsidR="001D7A08" w:rsidRPr="001D7A08">
        <w:rPr>
          <w:color w:val="000000"/>
          <w:sz w:val="22"/>
          <w:szCs w:val="22"/>
        </w:rPr>
        <w:t>Цессионария</w:t>
      </w:r>
      <w:r w:rsidR="00D47007" w:rsidRPr="001D7A08">
        <w:rPr>
          <w:color w:val="000000"/>
          <w:sz w:val="22"/>
          <w:szCs w:val="22"/>
        </w:rPr>
        <w:t>.</w:t>
      </w:r>
    </w:p>
    <w:p w:rsidR="0044373D" w:rsidRPr="001D7A08" w:rsidRDefault="0044373D" w:rsidP="00B51664">
      <w:pPr>
        <w:pStyle w:val="14"/>
        <w:ind w:firstLine="0"/>
        <w:jc w:val="center"/>
        <w:rPr>
          <w:b/>
          <w:sz w:val="22"/>
          <w:szCs w:val="22"/>
        </w:rPr>
      </w:pPr>
      <w:bookmarkStart w:id="2" w:name="_Hlk510629293"/>
    </w:p>
    <w:p w:rsidR="003D6346" w:rsidRPr="001D7A08" w:rsidRDefault="00D57E33" w:rsidP="001D7A08">
      <w:pPr>
        <w:widowControl w:val="0"/>
        <w:suppressAutoHyphens w:val="0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br w:type="page"/>
      </w:r>
      <w:r w:rsidR="003D6346" w:rsidRPr="001D7A08">
        <w:rPr>
          <w:b/>
          <w:sz w:val="22"/>
          <w:szCs w:val="22"/>
          <w:lang w:eastAsia="ru-RU"/>
        </w:rPr>
        <w:lastRenderedPageBreak/>
        <w:t xml:space="preserve">8. </w:t>
      </w:r>
      <w:r w:rsidR="001D7A08" w:rsidRPr="001D7A08">
        <w:rPr>
          <w:b/>
          <w:sz w:val="22"/>
          <w:szCs w:val="22"/>
        </w:rPr>
        <w:t>Реквизиты и подписи Сторон</w:t>
      </w:r>
    </w:p>
    <w:p w:rsidR="001D7A08" w:rsidRPr="001D7A08" w:rsidRDefault="001D7A08" w:rsidP="001D7A08">
      <w:pPr>
        <w:ind w:firstLine="510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7A08" w:rsidRPr="008605FE" w:rsidTr="008605FE">
        <w:tc>
          <w:tcPr>
            <w:tcW w:w="4785" w:type="dxa"/>
          </w:tcPr>
          <w:p w:rsidR="001D7A08" w:rsidRPr="008605FE" w:rsidRDefault="001D7A08" w:rsidP="008605FE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8605FE">
              <w:rPr>
                <w:rFonts w:eastAsia="Calibri"/>
                <w:b/>
                <w:sz w:val="22"/>
                <w:szCs w:val="22"/>
              </w:rPr>
              <w:t>Цедент:</w:t>
            </w: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>Дмитриева Людмила Сергеевна,</w:t>
            </w: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>ИНН 232703463900, СНИЛС 031-173-366 10</w:t>
            </w: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 xml:space="preserve">адрес регистрации: 352762, Краснодарский край, </w:t>
            </w:r>
            <w:proofErr w:type="spellStart"/>
            <w:r w:rsidRPr="00467AC2">
              <w:rPr>
                <w:rFonts w:eastAsia="Calibri"/>
                <w:sz w:val="22"/>
                <w:szCs w:val="22"/>
              </w:rPr>
              <w:t>Брюховецкий</w:t>
            </w:r>
            <w:proofErr w:type="spellEnd"/>
            <w:r w:rsidRPr="00467AC2">
              <w:rPr>
                <w:rFonts w:eastAsia="Calibri"/>
                <w:sz w:val="22"/>
                <w:szCs w:val="22"/>
              </w:rPr>
              <w:t xml:space="preserve"> район, станица Брюховецкая, улица Береговая, дом 46 </w:t>
            </w: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 xml:space="preserve">в лице финансового управляющего Савина Василия Вячеславовича </w:t>
            </w: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>ИНН 910500050811 СНИЛС 182-620-930 65,</w:t>
            </w: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 xml:space="preserve">адрес для направления корреспонденции: 295000, </w:t>
            </w:r>
            <w:proofErr w:type="spellStart"/>
            <w:r w:rsidRPr="00467AC2">
              <w:rPr>
                <w:rFonts w:eastAsia="Calibri"/>
                <w:sz w:val="22"/>
                <w:szCs w:val="22"/>
              </w:rPr>
              <w:t>Респ</w:t>
            </w:r>
            <w:proofErr w:type="spellEnd"/>
            <w:r w:rsidRPr="00467AC2">
              <w:rPr>
                <w:rFonts w:eastAsia="Calibri"/>
                <w:sz w:val="22"/>
                <w:szCs w:val="22"/>
              </w:rPr>
              <w:t>. Крым, г. Симферополь, а/я, 1327, savin56@yandex.ru</w:t>
            </w: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>Банковские реквизиты:</w:t>
            </w: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>Получатель: Дмитриева Людмила Сергеевна</w:t>
            </w:r>
          </w:p>
          <w:p w:rsidR="00E604A0" w:rsidRDefault="00E604A0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E604A0">
              <w:rPr>
                <w:rFonts w:eastAsia="Calibri"/>
                <w:sz w:val="22"/>
                <w:szCs w:val="22"/>
              </w:rPr>
              <w:t>счет: 40817810450223637207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E604A0" w:rsidRDefault="00E604A0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E604A0">
              <w:rPr>
                <w:rFonts w:eastAsia="Calibri"/>
                <w:sz w:val="22"/>
                <w:szCs w:val="22"/>
              </w:rPr>
              <w:t xml:space="preserve">ФИЛИАЛ "ЦЕНТРАЛЬНЫЙ" ПАО "СОВКОМБАНК" 633011, РОССИЙСКАЯ ФЕДЕРАЦИЯ, НОВОСИБИРСКАЯ ОБЛ, БЕРДСК Г, ПОПОВА УЛ 11 </w:t>
            </w:r>
          </w:p>
          <w:p w:rsidR="00E604A0" w:rsidRDefault="00E604A0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E604A0">
              <w:rPr>
                <w:rFonts w:eastAsia="Calibri"/>
                <w:sz w:val="22"/>
                <w:szCs w:val="22"/>
              </w:rPr>
              <w:t xml:space="preserve">БИК 045004763 </w:t>
            </w:r>
          </w:p>
          <w:p w:rsidR="00E604A0" w:rsidRDefault="00E604A0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E604A0">
              <w:rPr>
                <w:rFonts w:eastAsia="Calibri"/>
                <w:sz w:val="22"/>
                <w:szCs w:val="22"/>
              </w:rPr>
              <w:t xml:space="preserve">ИНН 4401116480 </w:t>
            </w:r>
          </w:p>
          <w:p w:rsidR="00E604A0" w:rsidRDefault="00E604A0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E604A0">
              <w:rPr>
                <w:rFonts w:eastAsia="Calibri"/>
                <w:sz w:val="22"/>
                <w:szCs w:val="22"/>
              </w:rPr>
              <w:t xml:space="preserve">ОГРН 1144400000425 </w:t>
            </w:r>
          </w:p>
          <w:p w:rsidR="00E604A0" w:rsidRDefault="00E604A0" w:rsidP="00467AC2">
            <w:pPr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 w:rsidRPr="00E604A0">
              <w:rPr>
                <w:rFonts w:eastAsia="Calibri"/>
                <w:sz w:val="22"/>
                <w:szCs w:val="22"/>
              </w:rPr>
              <w:t>Корр</w:t>
            </w:r>
            <w:proofErr w:type="spellEnd"/>
            <w:r w:rsidRPr="00E604A0">
              <w:rPr>
                <w:rFonts w:eastAsia="Calibri"/>
                <w:sz w:val="22"/>
                <w:szCs w:val="22"/>
              </w:rPr>
              <w:t xml:space="preserve">/счет 30101810150040000763 </w:t>
            </w:r>
          </w:p>
          <w:p w:rsidR="00467AC2" w:rsidRDefault="00E604A0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E604A0">
              <w:rPr>
                <w:rFonts w:eastAsia="Calibri"/>
                <w:sz w:val="22"/>
                <w:szCs w:val="22"/>
              </w:rPr>
              <w:t>КПП 544543001</w:t>
            </w:r>
          </w:p>
          <w:p w:rsidR="00E604A0" w:rsidRDefault="00E604A0" w:rsidP="00467AC2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E604A0" w:rsidRPr="00467AC2" w:rsidRDefault="00E604A0" w:rsidP="00467AC2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>Финансовый управляющий:</w:t>
            </w:r>
          </w:p>
          <w:p w:rsidR="00467AC2" w:rsidRPr="00467AC2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D7A08" w:rsidRPr="008605FE" w:rsidRDefault="00467AC2" w:rsidP="00467AC2">
            <w:pPr>
              <w:jc w:val="both"/>
              <w:rPr>
                <w:rFonts w:eastAsia="Calibri"/>
                <w:sz w:val="22"/>
                <w:szCs w:val="22"/>
              </w:rPr>
            </w:pPr>
            <w:r w:rsidRPr="00467AC2">
              <w:rPr>
                <w:rFonts w:eastAsia="Calibri"/>
                <w:sz w:val="22"/>
                <w:szCs w:val="22"/>
              </w:rPr>
              <w:t>__________________/ Савин В.В. /</w:t>
            </w:r>
          </w:p>
        </w:tc>
        <w:tc>
          <w:tcPr>
            <w:tcW w:w="4786" w:type="dxa"/>
          </w:tcPr>
          <w:p w:rsidR="001D7A08" w:rsidRPr="008605FE" w:rsidRDefault="001D7A08" w:rsidP="008605FE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8605FE">
              <w:rPr>
                <w:rFonts w:eastAsia="Calibri"/>
                <w:b/>
                <w:sz w:val="22"/>
                <w:szCs w:val="22"/>
              </w:rPr>
              <w:t>Цессионарий: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ИНН ____________    КПП 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Юридический адрес: ____________________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Почтовый адрес: ________________________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 xml:space="preserve">р/с _________________________________ 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в ___________________________________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БИК ________________________________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к/с _________________________________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D7A08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D57E33" w:rsidRDefault="00D57E33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D57E33" w:rsidRDefault="00D57E33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D57E33" w:rsidRDefault="00D57E33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D57E33" w:rsidRPr="008605FE" w:rsidRDefault="00D57E33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C0517" w:rsidRDefault="001C051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C0517" w:rsidRDefault="001C051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C0517" w:rsidRDefault="001C051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C0517" w:rsidRDefault="001C051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C0517" w:rsidRDefault="001C051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C0517" w:rsidRDefault="001C051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C0517" w:rsidRDefault="001C051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C0517" w:rsidRDefault="001C051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bookmarkStart w:id="3" w:name="_GoBack"/>
            <w:bookmarkEnd w:id="3"/>
            <w:r w:rsidRPr="008605FE">
              <w:rPr>
                <w:rFonts w:eastAsia="Calibri"/>
                <w:sz w:val="22"/>
                <w:szCs w:val="22"/>
              </w:rPr>
              <w:t>____________________ /_________________/</w:t>
            </w:r>
          </w:p>
          <w:p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1D7A08" w:rsidRPr="001D7A08" w:rsidRDefault="001D7A08" w:rsidP="001D7A08">
      <w:pPr>
        <w:ind w:firstLine="510"/>
        <w:jc w:val="both"/>
        <w:rPr>
          <w:sz w:val="22"/>
          <w:szCs w:val="22"/>
        </w:rPr>
      </w:pPr>
    </w:p>
    <w:p w:rsidR="003D6346" w:rsidRPr="001D7A08" w:rsidRDefault="003D6346" w:rsidP="003D6346">
      <w:pPr>
        <w:suppressAutoHyphens w:val="0"/>
        <w:jc w:val="both"/>
        <w:rPr>
          <w:sz w:val="22"/>
          <w:szCs w:val="22"/>
          <w:lang w:eastAsia="ru-RU"/>
        </w:rPr>
      </w:pPr>
    </w:p>
    <w:bookmarkEnd w:id="2"/>
    <w:p w:rsidR="00F43546" w:rsidRPr="001D7A08" w:rsidRDefault="00F43546" w:rsidP="00B51664">
      <w:pPr>
        <w:tabs>
          <w:tab w:val="left" w:pos="0"/>
          <w:tab w:val="left" w:pos="993"/>
        </w:tabs>
        <w:ind w:left="567"/>
        <w:jc w:val="both"/>
        <w:rPr>
          <w:sz w:val="22"/>
          <w:szCs w:val="22"/>
        </w:rPr>
      </w:pPr>
    </w:p>
    <w:sectPr w:rsidR="00F43546" w:rsidRPr="001D7A08" w:rsidSect="00D57E33">
      <w:headerReference w:type="default" r:id="rId8"/>
      <w:footerReference w:type="even" r:id="rId9"/>
      <w:footerReference w:type="default" r:id="rId10"/>
      <w:headerReference w:type="first" r:id="rId11"/>
      <w:footnotePr>
        <w:pos w:val="beneathText"/>
      </w:footnotePr>
      <w:pgSz w:w="11905" w:h="16837"/>
      <w:pgMar w:top="993" w:right="706" w:bottom="1135" w:left="1134" w:header="295" w:footer="11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D8E" w:rsidRDefault="00F14D8E">
      <w:r>
        <w:separator/>
      </w:r>
    </w:p>
  </w:endnote>
  <w:endnote w:type="continuationSeparator" w:id="0">
    <w:p w:rsidR="00F14D8E" w:rsidRDefault="00F1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CC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C7E" w:rsidRDefault="00584C7E" w:rsidP="00AC43BA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4C7E" w:rsidRDefault="00584C7E" w:rsidP="0086642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E33" w:rsidRPr="00D57E33" w:rsidRDefault="00D57E33">
    <w:pPr>
      <w:pStyle w:val="af"/>
      <w:jc w:val="right"/>
      <w:rPr>
        <w:sz w:val="20"/>
        <w:szCs w:val="20"/>
      </w:rPr>
    </w:pPr>
    <w:r w:rsidRPr="00D57E33">
      <w:rPr>
        <w:sz w:val="20"/>
        <w:szCs w:val="20"/>
      </w:rPr>
      <w:fldChar w:fldCharType="begin"/>
    </w:r>
    <w:r w:rsidRPr="00D57E33">
      <w:rPr>
        <w:sz w:val="20"/>
        <w:szCs w:val="20"/>
      </w:rPr>
      <w:instrText>PAGE   \* MERGEFORMAT</w:instrText>
    </w:r>
    <w:r w:rsidRPr="00D57E33">
      <w:rPr>
        <w:sz w:val="20"/>
        <w:szCs w:val="20"/>
      </w:rPr>
      <w:fldChar w:fldCharType="separate"/>
    </w:r>
    <w:r w:rsidRPr="00D57E33">
      <w:rPr>
        <w:sz w:val="20"/>
        <w:szCs w:val="20"/>
      </w:rPr>
      <w:t>2</w:t>
    </w:r>
    <w:r w:rsidRPr="00D57E33">
      <w:rPr>
        <w:sz w:val="20"/>
        <w:szCs w:val="20"/>
      </w:rPr>
      <w:fldChar w:fldCharType="end"/>
    </w:r>
  </w:p>
  <w:p w:rsidR="00584C7E" w:rsidRPr="004A6093" w:rsidRDefault="00584C7E" w:rsidP="0086642A">
    <w:pPr>
      <w:pStyle w:val="af"/>
      <w:ind w:right="360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D8E" w:rsidRDefault="00F14D8E">
      <w:r>
        <w:separator/>
      </w:r>
    </w:p>
  </w:footnote>
  <w:footnote w:type="continuationSeparator" w:id="0">
    <w:p w:rsidR="00F14D8E" w:rsidRDefault="00F14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C7E" w:rsidRDefault="007E6E2F" w:rsidP="0003221E">
    <w:pPr>
      <w:pStyle w:val="ae"/>
      <w:ind w:right="360"/>
      <w:jc w:val="right"/>
    </w:pPr>
    <w:r w:rsidRPr="007E6E2F">
      <w:rPr>
        <w:rFonts w:ascii="Calibri" w:eastAsia="Calibri" w:hAnsi="Calibri"/>
        <w:i/>
        <w:iCs/>
        <w:color w:val="808080"/>
        <w:lang w:eastAsia="en-US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AAF" w:rsidRDefault="00A22AAF" w:rsidP="00A22AAF">
    <w:pPr>
      <w:pStyle w:val="ae"/>
      <w:tabs>
        <w:tab w:val="clear" w:pos="4677"/>
        <w:tab w:val="clear" w:pos="9355"/>
        <w:tab w:val="center" w:pos="5032"/>
        <w:tab w:val="right" w:pos="10065"/>
      </w:tabs>
      <w:jc w:val="right"/>
    </w:pPr>
    <w:r>
      <w:tab/>
    </w:r>
    <w:r w:rsidRPr="00A22AAF">
      <w:rPr>
        <w:i/>
        <w:i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2."/>
      <w:lvlJc w:val="left"/>
      <w:pPr>
        <w:tabs>
          <w:tab w:val="num" w:pos="1506"/>
        </w:tabs>
        <w:ind w:left="426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5"/>
      <w:numFmt w:val="decimal"/>
      <w:lvlText w:val="%1."/>
      <w:lvlJc w:val="left"/>
      <w:pPr>
        <w:tabs>
          <w:tab w:val="num" w:pos="108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F333FE2"/>
    <w:multiLevelType w:val="hybridMultilevel"/>
    <w:tmpl w:val="139C9242"/>
    <w:lvl w:ilvl="0" w:tplc="E4A8B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D67D4"/>
    <w:multiLevelType w:val="hybridMultilevel"/>
    <w:tmpl w:val="B52CEA9E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423540"/>
    <w:multiLevelType w:val="hybridMultilevel"/>
    <w:tmpl w:val="278ECE92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07"/>
    <w:rsid w:val="000020E1"/>
    <w:rsid w:val="00004535"/>
    <w:rsid w:val="000123DB"/>
    <w:rsid w:val="00014676"/>
    <w:rsid w:val="00023498"/>
    <w:rsid w:val="0003221E"/>
    <w:rsid w:val="00043351"/>
    <w:rsid w:val="00044FB8"/>
    <w:rsid w:val="00045F8A"/>
    <w:rsid w:val="000467B9"/>
    <w:rsid w:val="000667AC"/>
    <w:rsid w:val="000B2B7B"/>
    <w:rsid w:val="000B2EB9"/>
    <w:rsid w:val="000C4085"/>
    <w:rsid w:val="000C7DE9"/>
    <w:rsid w:val="000D2EAD"/>
    <w:rsid w:val="000F459E"/>
    <w:rsid w:val="000F7BBD"/>
    <w:rsid w:val="001151FC"/>
    <w:rsid w:val="00123E4B"/>
    <w:rsid w:val="001439AC"/>
    <w:rsid w:val="001844BF"/>
    <w:rsid w:val="00195B8A"/>
    <w:rsid w:val="001A3726"/>
    <w:rsid w:val="001B40A9"/>
    <w:rsid w:val="001C0517"/>
    <w:rsid w:val="001C1839"/>
    <w:rsid w:val="001C2104"/>
    <w:rsid w:val="001D1362"/>
    <w:rsid w:val="001D7A08"/>
    <w:rsid w:val="001F3980"/>
    <w:rsid w:val="001F7B85"/>
    <w:rsid w:val="002015A0"/>
    <w:rsid w:val="002020C6"/>
    <w:rsid w:val="00205ECC"/>
    <w:rsid w:val="00206E01"/>
    <w:rsid w:val="0023432B"/>
    <w:rsid w:val="00235EFE"/>
    <w:rsid w:val="00236006"/>
    <w:rsid w:val="00256D5E"/>
    <w:rsid w:val="002647B7"/>
    <w:rsid w:val="002652C2"/>
    <w:rsid w:val="00266DA5"/>
    <w:rsid w:val="00267918"/>
    <w:rsid w:val="002709AB"/>
    <w:rsid w:val="00272F8A"/>
    <w:rsid w:val="00275568"/>
    <w:rsid w:val="002775B8"/>
    <w:rsid w:val="002815EF"/>
    <w:rsid w:val="00287B94"/>
    <w:rsid w:val="00292EA4"/>
    <w:rsid w:val="002A5690"/>
    <w:rsid w:val="002C2722"/>
    <w:rsid w:val="002C6B30"/>
    <w:rsid w:val="002E2281"/>
    <w:rsid w:val="002E4182"/>
    <w:rsid w:val="002F0B5C"/>
    <w:rsid w:val="002F7F42"/>
    <w:rsid w:val="00321AE2"/>
    <w:rsid w:val="00325631"/>
    <w:rsid w:val="00333331"/>
    <w:rsid w:val="00333982"/>
    <w:rsid w:val="00341EA5"/>
    <w:rsid w:val="00343EFD"/>
    <w:rsid w:val="00354BA5"/>
    <w:rsid w:val="00361A8F"/>
    <w:rsid w:val="00370829"/>
    <w:rsid w:val="0037312A"/>
    <w:rsid w:val="0037611F"/>
    <w:rsid w:val="0037700C"/>
    <w:rsid w:val="00382C69"/>
    <w:rsid w:val="00385900"/>
    <w:rsid w:val="00392BEC"/>
    <w:rsid w:val="003940E3"/>
    <w:rsid w:val="00394F22"/>
    <w:rsid w:val="003B24F4"/>
    <w:rsid w:val="003B45C8"/>
    <w:rsid w:val="003D6346"/>
    <w:rsid w:val="003D6535"/>
    <w:rsid w:val="003D691E"/>
    <w:rsid w:val="003E380E"/>
    <w:rsid w:val="003F6A2C"/>
    <w:rsid w:val="003F72D0"/>
    <w:rsid w:val="004032FE"/>
    <w:rsid w:val="00405EBC"/>
    <w:rsid w:val="004153F9"/>
    <w:rsid w:val="004157B8"/>
    <w:rsid w:val="00440E53"/>
    <w:rsid w:val="0044373D"/>
    <w:rsid w:val="00460C42"/>
    <w:rsid w:val="00467AC2"/>
    <w:rsid w:val="00484C72"/>
    <w:rsid w:val="004855FA"/>
    <w:rsid w:val="00494FF2"/>
    <w:rsid w:val="004962DA"/>
    <w:rsid w:val="004A6093"/>
    <w:rsid w:val="004B5470"/>
    <w:rsid w:val="004C1DDB"/>
    <w:rsid w:val="004D1D84"/>
    <w:rsid w:val="004D35F8"/>
    <w:rsid w:val="004E60A1"/>
    <w:rsid w:val="004E743C"/>
    <w:rsid w:val="004F539D"/>
    <w:rsid w:val="005022C0"/>
    <w:rsid w:val="0050296E"/>
    <w:rsid w:val="00503346"/>
    <w:rsid w:val="00510DE6"/>
    <w:rsid w:val="00514DFB"/>
    <w:rsid w:val="00517E2E"/>
    <w:rsid w:val="005202A0"/>
    <w:rsid w:val="0052779D"/>
    <w:rsid w:val="00527F69"/>
    <w:rsid w:val="00540633"/>
    <w:rsid w:val="00541C04"/>
    <w:rsid w:val="00541DFC"/>
    <w:rsid w:val="005527C6"/>
    <w:rsid w:val="005573DF"/>
    <w:rsid w:val="0057324F"/>
    <w:rsid w:val="00584C7E"/>
    <w:rsid w:val="005D2BF5"/>
    <w:rsid w:val="005D46F2"/>
    <w:rsid w:val="005D5972"/>
    <w:rsid w:val="005E1A5C"/>
    <w:rsid w:val="005E7F85"/>
    <w:rsid w:val="005F43F4"/>
    <w:rsid w:val="005F6596"/>
    <w:rsid w:val="00624592"/>
    <w:rsid w:val="0063423A"/>
    <w:rsid w:val="00641E50"/>
    <w:rsid w:val="00660C51"/>
    <w:rsid w:val="00660CDC"/>
    <w:rsid w:val="006624C8"/>
    <w:rsid w:val="00662917"/>
    <w:rsid w:val="006653AB"/>
    <w:rsid w:val="00673982"/>
    <w:rsid w:val="00683426"/>
    <w:rsid w:val="0068622D"/>
    <w:rsid w:val="006914DF"/>
    <w:rsid w:val="006B7C4D"/>
    <w:rsid w:val="006C1CB1"/>
    <w:rsid w:val="006C1EEB"/>
    <w:rsid w:val="006D0DB4"/>
    <w:rsid w:val="006D326D"/>
    <w:rsid w:val="006E06F1"/>
    <w:rsid w:val="006E75A9"/>
    <w:rsid w:val="006F6616"/>
    <w:rsid w:val="00712135"/>
    <w:rsid w:val="00712AAF"/>
    <w:rsid w:val="007157D0"/>
    <w:rsid w:val="007253A9"/>
    <w:rsid w:val="0074233E"/>
    <w:rsid w:val="0075083E"/>
    <w:rsid w:val="007527BE"/>
    <w:rsid w:val="00755C2E"/>
    <w:rsid w:val="007567F9"/>
    <w:rsid w:val="007613AA"/>
    <w:rsid w:val="007909D1"/>
    <w:rsid w:val="007B69D8"/>
    <w:rsid w:val="007C23F0"/>
    <w:rsid w:val="007E6E2F"/>
    <w:rsid w:val="007F01CA"/>
    <w:rsid w:val="007F680A"/>
    <w:rsid w:val="007F72D7"/>
    <w:rsid w:val="00801ECB"/>
    <w:rsid w:val="00806502"/>
    <w:rsid w:val="00813F2C"/>
    <w:rsid w:val="00815DDF"/>
    <w:rsid w:val="00816662"/>
    <w:rsid w:val="00841480"/>
    <w:rsid w:val="008466DB"/>
    <w:rsid w:val="00853025"/>
    <w:rsid w:val="008605FE"/>
    <w:rsid w:val="0086642A"/>
    <w:rsid w:val="0087124B"/>
    <w:rsid w:val="0088284B"/>
    <w:rsid w:val="008873B9"/>
    <w:rsid w:val="008A25CD"/>
    <w:rsid w:val="008A4518"/>
    <w:rsid w:val="008A720F"/>
    <w:rsid w:val="008B0235"/>
    <w:rsid w:val="008C24F1"/>
    <w:rsid w:val="008D2BE2"/>
    <w:rsid w:val="008D5E2D"/>
    <w:rsid w:val="008E6744"/>
    <w:rsid w:val="009007BB"/>
    <w:rsid w:val="009062B4"/>
    <w:rsid w:val="00906321"/>
    <w:rsid w:val="00907506"/>
    <w:rsid w:val="00910453"/>
    <w:rsid w:val="009135A9"/>
    <w:rsid w:val="0092022D"/>
    <w:rsid w:val="0093585A"/>
    <w:rsid w:val="00945303"/>
    <w:rsid w:val="00947D22"/>
    <w:rsid w:val="00960580"/>
    <w:rsid w:val="00962671"/>
    <w:rsid w:val="00970442"/>
    <w:rsid w:val="00981DC6"/>
    <w:rsid w:val="0098306D"/>
    <w:rsid w:val="00987674"/>
    <w:rsid w:val="009A7980"/>
    <w:rsid w:val="009B03F3"/>
    <w:rsid w:val="009B122E"/>
    <w:rsid w:val="009B5C01"/>
    <w:rsid w:val="009C12D4"/>
    <w:rsid w:val="009C6A0E"/>
    <w:rsid w:val="009D75BD"/>
    <w:rsid w:val="009D7D30"/>
    <w:rsid w:val="009E37EC"/>
    <w:rsid w:val="009E6A40"/>
    <w:rsid w:val="009F4EAC"/>
    <w:rsid w:val="00A047ED"/>
    <w:rsid w:val="00A05555"/>
    <w:rsid w:val="00A10719"/>
    <w:rsid w:val="00A116A1"/>
    <w:rsid w:val="00A21FE7"/>
    <w:rsid w:val="00A22AAF"/>
    <w:rsid w:val="00A31EA3"/>
    <w:rsid w:val="00A3718E"/>
    <w:rsid w:val="00A45768"/>
    <w:rsid w:val="00A462C2"/>
    <w:rsid w:val="00A52F21"/>
    <w:rsid w:val="00A54F77"/>
    <w:rsid w:val="00A6283D"/>
    <w:rsid w:val="00A91171"/>
    <w:rsid w:val="00A91E77"/>
    <w:rsid w:val="00A968F3"/>
    <w:rsid w:val="00AA0C19"/>
    <w:rsid w:val="00AB28FE"/>
    <w:rsid w:val="00AB2ADD"/>
    <w:rsid w:val="00AB2E68"/>
    <w:rsid w:val="00AB337F"/>
    <w:rsid w:val="00AC066A"/>
    <w:rsid w:val="00AC43BA"/>
    <w:rsid w:val="00AE37BA"/>
    <w:rsid w:val="00AE72B6"/>
    <w:rsid w:val="00B10E29"/>
    <w:rsid w:val="00B2024C"/>
    <w:rsid w:val="00B22102"/>
    <w:rsid w:val="00B24E11"/>
    <w:rsid w:val="00B26C0E"/>
    <w:rsid w:val="00B34971"/>
    <w:rsid w:val="00B374F5"/>
    <w:rsid w:val="00B375FA"/>
    <w:rsid w:val="00B51664"/>
    <w:rsid w:val="00B56360"/>
    <w:rsid w:val="00B56617"/>
    <w:rsid w:val="00B72471"/>
    <w:rsid w:val="00BC3070"/>
    <w:rsid w:val="00BC4B4D"/>
    <w:rsid w:val="00BD035A"/>
    <w:rsid w:val="00BF0894"/>
    <w:rsid w:val="00BF3AAB"/>
    <w:rsid w:val="00C03E67"/>
    <w:rsid w:val="00C06C31"/>
    <w:rsid w:val="00C161BC"/>
    <w:rsid w:val="00C179FD"/>
    <w:rsid w:val="00C241C3"/>
    <w:rsid w:val="00C2660B"/>
    <w:rsid w:val="00C40C57"/>
    <w:rsid w:val="00C4306A"/>
    <w:rsid w:val="00C4690B"/>
    <w:rsid w:val="00C60AD1"/>
    <w:rsid w:val="00C62B73"/>
    <w:rsid w:val="00C62DE3"/>
    <w:rsid w:val="00C86A9B"/>
    <w:rsid w:val="00C960C4"/>
    <w:rsid w:val="00CA51B8"/>
    <w:rsid w:val="00CC102E"/>
    <w:rsid w:val="00CC51B9"/>
    <w:rsid w:val="00CC7FDE"/>
    <w:rsid w:val="00CD507C"/>
    <w:rsid w:val="00CF239F"/>
    <w:rsid w:val="00CF4BBF"/>
    <w:rsid w:val="00CF7C5D"/>
    <w:rsid w:val="00D022C4"/>
    <w:rsid w:val="00D1487B"/>
    <w:rsid w:val="00D14CDA"/>
    <w:rsid w:val="00D32B97"/>
    <w:rsid w:val="00D35DEE"/>
    <w:rsid w:val="00D47007"/>
    <w:rsid w:val="00D57E33"/>
    <w:rsid w:val="00D604B1"/>
    <w:rsid w:val="00D75AB0"/>
    <w:rsid w:val="00D9592B"/>
    <w:rsid w:val="00DA18E5"/>
    <w:rsid w:val="00DA2CD0"/>
    <w:rsid w:val="00DA458C"/>
    <w:rsid w:val="00DB4EA3"/>
    <w:rsid w:val="00DB5701"/>
    <w:rsid w:val="00DC0D39"/>
    <w:rsid w:val="00DC1D53"/>
    <w:rsid w:val="00DC2C4C"/>
    <w:rsid w:val="00DE09B2"/>
    <w:rsid w:val="00DE5798"/>
    <w:rsid w:val="00DE6999"/>
    <w:rsid w:val="00E10201"/>
    <w:rsid w:val="00E21D1E"/>
    <w:rsid w:val="00E27D96"/>
    <w:rsid w:val="00E36842"/>
    <w:rsid w:val="00E37612"/>
    <w:rsid w:val="00E44CE9"/>
    <w:rsid w:val="00E5743F"/>
    <w:rsid w:val="00E604A0"/>
    <w:rsid w:val="00E92BF9"/>
    <w:rsid w:val="00E94E23"/>
    <w:rsid w:val="00EA02C2"/>
    <w:rsid w:val="00EA6C3C"/>
    <w:rsid w:val="00EB1643"/>
    <w:rsid w:val="00ED36AF"/>
    <w:rsid w:val="00ED6084"/>
    <w:rsid w:val="00EE13B3"/>
    <w:rsid w:val="00EE2325"/>
    <w:rsid w:val="00EE45D0"/>
    <w:rsid w:val="00EF6443"/>
    <w:rsid w:val="00EF6EA9"/>
    <w:rsid w:val="00F0527F"/>
    <w:rsid w:val="00F14D8E"/>
    <w:rsid w:val="00F37206"/>
    <w:rsid w:val="00F407C4"/>
    <w:rsid w:val="00F42557"/>
    <w:rsid w:val="00F43546"/>
    <w:rsid w:val="00F55549"/>
    <w:rsid w:val="00F6330F"/>
    <w:rsid w:val="00F653B1"/>
    <w:rsid w:val="00F769FB"/>
    <w:rsid w:val="00F77EC5"/>
    <w:rsid w:val="00F83930"/>
    <w:rsid w:val="00F87803"/>
    <w:rsid w:val="00F9240A"/>
    <w:rsid w:val="00F95043"/>
    <w:rsid w:val="00F97B06"/>
    <w:rsid w:val="00FB3D9F"/>
    <w:rsid w:val="00FB52EB"/>
    <w:rsid w:val="00FC0379"/>
    <w:rsid w:val="00FC1E99"/>
    <w:rsid w:val="00FC2519"/>
    <w:rsid w:val="00FC2ECB"/>
    <w:rsid w:val="00FC58A2"/>
    <w:rsid w:val="00FD2443"/>
    <w:rsid w:val="00FE4709"/>
    <w:rsid w:val="00FE716E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F1AC1"/>
  <w15:chartTrackingRefBased/>
  <w15:docId w15:val="{1E019EE2-7E44-4089-B8F1-34793155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">
    <w:name w:val="Основной шрифт абзаца3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2">
    <w:name w:val="Основной шрифт абзаца2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1z0">
    <w:name w:val="WW8Num1z0"/>
    <w:rPr>
      <w:sz w:val="24"/>
      <w:szCs w:val="24"/>
    </w:rPr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4">
    <w:name w:val="Основной шрифт абзаца4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10">
    <w:name w:val="Знак примечания1"/>
    <w:rPr>
      <w:sz w:val="16"/>
      <w:szCs w:val="16"/>
    </w:rPr>
  </w:style>
  <w:style w:type="character" w:styleId="a5">
    <w:name w:val="page number"/>
    <w:basedOn w:val="3"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sz w:val="20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sz w:val="20"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sz w:val="20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sz w:val="20"/>
      <w:szCs w:val="20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b">
    <w:name w:val="annotation subject"/>
    <w:basedOn w:val="13"/>
    <w:next w:val="13"/>
    <w:rPr>
      <w:b/>
      <w:bCs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Body Text Indent"/>
    <w:basedOn w:val="a"/>
    <w:pPr>
      <w:spacing w:after="120"/>
      <w:ind w:left="283"/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customStyle="1" w:styleId="CharChar">
    <w:name w:val="Char Char"/>
    <w:basedOn w:val="a"/>
    <w:pPr>
      <w:suppressAutoHyphens w:val="0"/>
      <w:spacing w:after="160" w:line="240" w:lineRule="exact"/>
      <w:jc w:val="both"/>
    </w:pPr>
    <w:rPr>
      <w:rFonts w:ascii="Verdana" w:hAnsi="Verdana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pPr>
      <w:suppressAutoHyphens w:val="0"/>
      <w:spacing w:after="120" w:line="480" w:lineRule="auto"/>
      <w:ind w:left="283"/>
    </w:pPr>
    <w:rPr>
      <w:szCs w:val="20"/>
    </w:rPr>
  </w:style>
  <w:style w:type="paragraph" w:customStyle="1" w:styleId="af1">
    <w:name w:val="Содержимое врезки"/>
    <w:basedOn w:val="a7"/>
  </w:style>
  <w:style w:type="paragraph" w:customStyle="1" w:styleId="af2">
    <w:name w:val="Знак Знак Знак Знак"/>
    <w:basedOn w:val="a"/>
    <w:rsid w:val="00CF239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Indent 3"/>
    <w:basedOn w:val="a"/>
    <w:rsid w:val="0086642A"/>
    <w:pPr>
      <w:spacing w:after="120"/>
      <w:ind w:left="283"/>
    </w:pPr>
    <w:rPr>
      <w:sz w:val="16"/>
      <w:szCs w:val="16"/>
    </w:rPr>
  </w:style>
  <w:style w:type="paragraph" w:customStyle="1" w:styleId="af3">
    <w:name w:val="Знак Знак Знак Знак Знак Знак Знак"/>
    <w:basedOn w:val="a"/>
    <w:rsid w:val="00394F2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1 Знак Знак Знак Знак Знак Знак Знак"/>
    <w:basedOn w:val="a"/>
    <w:autoRedefine/>
    <w:rsid w:val="00EA02C2"/>
    <w:pPr>
      <w:suppressAutoHyphens w:val="0"/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2">
    <w:name w:val="Основной текст 21"/>
    <w:basedOn w:val="a"/>
    <w:rsid w:val="0075083E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ru-RU"/>
    </w:rPr>
  </w:style>
  <w:style w:type="paragraph" w:customStyle="1" w:styleId="14">
    <w:name w:val="Обычный1"/>
    <w:rsid w:val="0075083E"/>
    <w:pPr>
      <w:widowControl w:val="0"/>
      <w:ind w:firstLine="720"/>
    </w:pPr>
  </w:style>
  <w:style w:type="paragraph" w:customStyle="1" w:styleId="Nonformat">
    <w:name w:val="Nonformat"/>
    <w:basedOn w:val="14"/>
    <w:rsid w:val="0075083E"/>
    <w:pPr>
      <w:ind w:firstLine="0"/>
    </w:pPr>
    <w:rPr>
      <w:rFonts w:ascii="Consultant" w:hAnsi="Consultant"/>
    </w:rPr>
  </w:style>
  <w:style w:type="paragraph" w:styleId="22">
    <w:name w:val="Body Text Indent 2"/>
    <w:basedOn w:val="a"/>
    <w:link w:val="23"/>
    <w:rsid w:val="0098306D"/>
    <w:pPr>
      <w:suppressAutoHyphens w:val="0"/>
      <w:spacing w:after="120" w:line="480" w:lineRule="auto"/>
      <w:ind w:left="283"/>
    </w:pPr>
    <w:rPr>
      <w:sz w:val="20"/>
      <w:szCs w:val="20"/>
      <w:lang w:val="x-none" w:eastAsia="ru-RU"/>
    </w:rPr>
  </w:style>
  <w:style w:type="character" w:customStyle="1" w:styleId="23">
    <w:name w:val="Основной текст с отступом 2 Знак"/>
    <w:link w:val="22"/>
    <w:rsid w:val="0098306D"/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87B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7B94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  <w:style w:type="paragraph" w:styleId="af4">
    <w:name w:val="List Paragraph"/>
    <w:basedOn w:val="a"/>
    <w:uiPriority w:val="34"/>
    <w:qFormat/>
    <w:rsid w:val="00987674"/>
    <w:pPr>
      <w:suppressAutoHyphens w:val="0"/>
      <w:ind w:left="720"/>
      <w:contextualSpacing/>
    </w:pPr>
    <w:rPr>
      <w:lang w:eastAsia="ru-RU"/>
    </w:rPr>
  </w:style>
  <w:style w:type="table" w:styleId="af5">
    <w:name w:val="Table Grid"/>
    <w:basedOn w:val="a1"/>
    <w:uiPriority w:val="59"/>
    <w:rsid w:val="001D7A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Нижний колонтитул Знак"/>
    <w:link w:val="af"/>
    <w:uiPriority w:val="99"/>
    <w:rsid w:val="00D57E3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0205;fld=134;dst=1004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15/01-2008</vt:lpstr>
    </vt:vector>
  </TitlesOfParts>
  <Company/>
  <LinksUpToDate>false</LinksUpToDate>
  <CharactersWithSpaces>8280</CharactersWithSpaces>
  <SharedDoc>false</SharedDoc>
  <HLinks>
    <vt:vector size="6" baseType="variant">
      <vt:variant>
        <vt:i4>3604581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consultantplus://offline/main?base=LAW;n=110205;fld=134;dst=100484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15/01-2008</dc:title>
  <dc:subject/>
  <dc:creator>Ника</dc:creator>
  <cp:keywords/>
  <cp:lastModifiedBy>HOMEPC</cp:lastModifiedBy>
  <cp:revision>5</cp:revision>
  <cp:lastPrinted>2018-03-16T11:16:00Z</cp:lastPrinted>
  <dcterms:created xsi:type="dcterms:W3CDTF">2026-04-08T09:23:00Z</dcterms:created>
  <dcterms:modified xsi:type="dcterms:W3CDTF">2026-04-08T09:30:00Z</dcterms:modified>
</cp:coreProperties>
</file>